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7946FCE" w14:textId="3FCE7041" w:rsidR="00000000" w:rsidRDefault="004216F4">
      <w:pPr>
        <w:pStyle w:val="Heading4"/>
        <w:widowControl w:val="0"/>
        <w:spacing w:line="240" w:lineRule="auto"/>
        <w:ind w:hanging="2"/>
        <w:rPr>
          <w:rFonts w:ascii="Century Gothic" w:eastAsia="Century Gothic" w:hAnsi="Century Gothic" w:cs="Century Gothic"/>
          <w:color w:val="5A007A"/>
          <w:sz w:val="20"/>
        </w:rPr>
      </w:pPr>
      <w:r>
        <w:rPr>
          <w:noProof/>
        </w:rPr>
        <w:drawing>
          <wp:anchor distT="0" distB="0" distL="114300" distR="114300" simplePos="0" relativeHeight="251656192" behindDoc="0" locked="0" layoutInCell="1" allowOverlap="1" wp14:anchorId="2F7094E4" wp14:editId="54F7C1B0">
            <wp:simplePos x="0" y="0"/>
            <wp:positionH relativeFrom="margin">
              <wp:posOffset>1770380</wp:posOffset>
            </wp:positionH>
            <wp:positionV relativeFrom="margin">
              <wp:posOffset>-159385</wp:posOffset>
            </wp:positionV>
            <wp:extent cx="1765935" cy="10801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38" t="-64" r="-38" b="-64"/>
                    <a:stretch>
                      <a:fillRect/>
                    </a:stretch>
                  </pic:blipFill>
                  <pic:spPr bwMode="auto">
                    <a:xfrm>
                      <a:off x="0" y="0"/>
                      <a:ext cx="1765935" cy="1080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0D0CBA0F" wp14:editId="6EEA0E1A">
            <wp:simplePos x="0" y="0"/>
            <wp:positionH relativeFrom="margin">
              <wp:posOffset>3967480</wp:posOffset>
            </wp:positionH>
            <wp:positionV relativeFrom="margin">
              <wp:posOffset>11430</wp:posOffset>
            </wp:positionV>
            <wp:extent cx="2821305" cy="7658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6" t="-99" r="-26" b="-99"/>
                    <a:stretch>
                      <a:fillRect/>
                    </a:stretch>
                  </pic:blipFill>
                  <pic:spPr bwMode="auto">
                    <a:xfrm>
                      <a:off x="0" y="0"/>
                      <a:ext cx="2821305" cy="765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C4A9303" wp14:editId="0F9CBA78">
            <wp:simplePos x="0" y="0"/>
            <wp:positionH relativeFrom="column">
              <wp:posOffset>295910</wp:posOffset>
            </wp:positionH>
            <wp:positionV relativeFrom="paragraph">
              <wp:posOffset>-66040</wp:posOffset>
            </wp:positionV>
            <wp:extent cx="877570" cy="8420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21" t="-24" r="-21" b="-24"/>
                    <a:stretch>
                      <a:fillRect/>
                    </a:stretch>
                  </pic:blipFill>
                  <pic:spPr bwMode="auto">
                    <a:xfrm>
                      <a:off x="0" y="0"/>
                      <a:ext cx="877570" cy="842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491EB02" w14:textId="77777777" w:rsidR="00000000" w:rsidRDefault="00B93C99">
      <w:pPr>
        <w:pStyle w:val="Heading4"/>
        <w:widowControl w:val="0"/>
        <w:spacing w:line="240" w:lineRule="auto"/>
        <w:ind w:hanging="2"/>
        <w:rPr>
          <w:rFonts w:ascii="Century Gothic" w:eastAsia="Century Gothic" w:hAnsi="Century Gothic" w:cs="Century Gothic"/>
          <w:color w:val="5A007A"/>
          <w:sz w:val="20"/>
        </w:rPr>
      </w:pPr>
    </w:p>
    <w:p w14:paraId="5CF175E7" w14:textId="77777777" w:rsidR="00000000" w:rsidRDefault="00B93C99">
      <w:pPr>
        <w:pStyle w:val="Heading4"/>
        <w:widowControl w:val="0"/>
        <w:spacing w:line="240" w:lineRule="auto"/>
        <w:ind w:hanging="2"/>
        <w:rPr>
          <w:rFonts w:ascii="Century Gothic" w:eastAsia="Century Gothic" w:hAnsi="Century Gothic" w:cs="Century Gothic"/>
          <w:color w:val="5A007A"/>
          <w:sz w:val="20"/>
        </w:rPr>
      </w:pPr>
    </w:p>
    <w:p w14:paraId="36451861" w14:textId="77777777" w:rsidR="00000000" w:rsidRDefault="00B93C99">
      <w:pPr>
        <w:pStyle w:val="Heading4"/>
        <w:widowControl w:val="0"/>
        <w:spacing w:line="240" w:lineRule="auto"/>
        <w:ind w:hanging="2"/>
        <w:jc w:val="center"/>
        <w:rPr>
          <w:rFonts w:ascii="Century Gothic" w:eastAsia="Century Gothic" w:hAnsi="Century Gothic" w:cs="Century Gothic"/>
          <w:color w:val="5A007A"/>
          <w:sz w:val="20"/>
        </w:rPr>
      </w:pPr>
    </w:p>
    <w:p w14:paraId="13C50593" w14:textId="77777777" w:rsidR="00000000" w:rsidRDefault="00B93C99">
      <w:pPr>
        <w:pStyle w:val="Heading4"/>
        <w:widowControl w:val="0"/>
        <w:spacing w:line="240" w:lineRule="auto"/>
        <w:ind w:hanging="2"/>
        <w:jc w:val="center"/>
        <w:rPr>
          <w:rFonts w:ascii="Century Gothic" w:eastAsia="Century Gothic" w:hAnsi="Century Gothic" w:cs="Century Gothic"/>
          <w:color w:val="5A007A"/>
          <w:sz w:val="20"/>
        </w:rPr>
      </w:pPr>
    </w:p>
    <w:p w14:paraId="0873A50F" w14:textId="77777777" w:rsidR="00000000" w:rsidRDefault="00B93C99">
      <w:pPr>
        <w:pStyle w:val="Heading4"/>
        <w:widowControl w:val="0"/>
        <w:spacing w:line="240" w:lineRule="auto"/>
        <w:jc w:val="center"/>
        <w:rPr>
          <w:rFonts w:ascii="Century Gothic" w:eastAsia="Century Gothic" w:hAnsi="Century Gothic" w:cs="Century Gothic"/>
          <w:color w:val="5A007A"/>
          <w:sz w:val="20"/>
        </w:rPr>
      </w:pPr>
    </w:p>
    <w:p w14:paraId="578FDCF5" w14:textId="77777777" w:rsidR="00000000" w:rsidRDefault="00B93C99">
      <w:pPr>
        <w:pStyle w:val="Heading4"/>
        <w:widowControl w:val="0"/>
        <w:spacing w:after="240" w:line="240" w:lineRule="auto"/>
        <w:rPr>
          <w:rFonts w:ascii="Calibri" w:eastAsia="Calibri" w:hAnsi="Calibri" w:cs="Calibri"/>
          <w:b w:val="0"/>
          <w:color w:val="5A007A"/>
          <w:sz w:val="24"/>
          <w:szCs w:val="24"/>
        </w:rPr>
      </w:pPr>
    </w:p>
    <w:p w14:paraId="63E694FC" w14:textId="77777777" w:rsidR="00000000" w:rsidRPr="004216F4" w:rsidRDefault="00B93C99" w:rsidP="004216F4">
      <w:pPr>
        <w:pStyle w:val="Heading4"/>
        <w:widowControl w:val="0"/>
        <w:numPr>
          <w:ilvl w:val="0"/>
          <w:numId w:val="0"/>
        </w:numPr>
        <w:spacing w:after="240" w:line="240" w:lineRule="auto"/>
        <w:rPr>
          <w:rFonts w:ascii="Ebrima" w:eastAsia="Ebrima" w:hAnsi="Ebrima" w:cs="Ebrima"/>
          <w:b w:val="0"/>
          <w:sz w:val="28"/>
          <w:szCs w:val="28"/>
        </w:rPr>
      </w:pPr>
    </w:p>
    <w:p w14:paraId="1FEE75EB" w14:textId="77777777" w:rsidR="00000000" w:rsidRDefault="00B93C99">
      <w:pPr>
        <w:pStyle w:val="Heading4"/>
        <w:widowControl w:val="0"/>
        <w:spacing w:after="240" w:line="240" w:lineRule="auto"/>
        <w:ind w:hanging="2"/>
      </w:pPr>
      <w:r>
        <w:rPr>
          <w:rFonts w:ascii="Ebrima" w:eastAsia="Ebrima" w:hAnsi="Ebrima" w:cs="Ebrima"/>
          <w:b w:val="0"/>
          <w:sz w:val="28"/>
          <w:szCs w:val="28"/>
        </w:rPr>
        <w:t>Dear Applicant</w:t>
      </w:r>
    </w:p>
    <w:p w14:paraId="1A2E8134" w14:textId="77777777" w:rsidR="00000000" w:rsidRDefault="00B93C99">
      <w:pPr>
        <w:widowControl w:val="0"/>
        <w:spacing w:after="120" w:line="240" w:lineRule="auto"/>
        <w:ind w:left="0" w:hanging="2"/>
      </w:pPr>
      <w:r>
        <w:rPr>
          <w:rFonts w:ascii="Ebrima" w:eastAsia="Ebrima" w:hAnsi="Ebrima" w:cs="Ebrima"/>
          <w:b/>
          <w:sz w:val="32"/>
          <w:szCs w:val="32"/>
          <w:u w:val="single"/>
        </w:rPr>
        <w:t>Project Manager, Multicultural Music Making (MMM)</w:t>
      </w:r>
    </w:p>
    <w:p w14:paraId="051F70A6" w14:textId="77777777" w:rsidR="00000000" w:rsidRDefault="00B93C99">
      <w:pPr>
        <w:widowControl w:val="0"/>
        <w:spacing w:after="240" w:line="240" w:lineRule="auto"/>
        <w:ind w:left="0" w:hanging="2"/>
      </w:pPr>
      <w:r>
        <w:rPr>
          <w:rFonts w:ascii="Ebrima" w:eastAsia="Ebrima" w:hAnsi="Ebrima" w:cs="Ebrima"/>
          <w:sz w:val="28"/>
          <w:szCs w:val="28"/>
        </w:rPr>
        <w:t>Thank you for your interest in the Project Manager opportunity with MMM and Friction Arts.</w:t>
      </w:r>
    </w:p>
    <w:p w14:paraId="22315218" w14:textId="77777777" w:rsidR="00000000" w:rsidRDefault="00B93C99">
      <w:pPr>
        <w:widowControl w:val="0"/>
        <w:spacing w:line="240" w:lineRule="auto"/>
        <w:ind w:left="0" w:hanging="2"/>
      </w:pPr>
      <w:r>
        <w:rPr>
          <w:rFonts w:ascii="Ebrima" w:eastAsia="Ebrima" w:hAnsi="Ebrima" w:cs="Ebrima"/>
          <w:sz w:val="28"/>
          <w:szCs w:val="28"/>
        </w:rPr>
        <w:t>Please find enclosed:</w:t>
      </w:r>
    </w:p>
    <w:p w14:paraId="592728A0" w14:textId="77777777" w:rsidR="00000000" w:rsidRDefault="00B93C99">
      <w:pPr>
        <w:widowControl w:val="0"/>
        <w:numPr>
          <w:ilvl w:val="0"/>
          <w:numId w:val="3"/>
        </w:numPr>
        <w:pBdr>
          <w:top w:val="none" w:sz="0" w:space="0" w:color="000000"/>
          <w:left w:val="none" w:sz="0" w:space="0" w:color="000000"/>
          <w:bottom w:val="none" w:sz="0" w:space="0" w:color="000000"/>
          <w:right w:val="none" w:sz="0" w:space="0" w:color="000000"/>
        </w:pBdr>
        <w:spacing w:line="240" w:lineRule="auto"/>
      </w:pPr>
      <w:r>
        <w:rPr>
          <w:rFonts w:ascii="Ebrima" w:eastAsia="Ebrima" w:hAnsi="Ebrima" w:cs="Ebrima"/>
          <w:sz w:val="28"/>
          <w:szCs w:val="28"/>
        </w:rPr>
        <w:t>An overview of the company, the project and the role</w:t>
      </w:r>
    </w:p>
    <w:p w14:paraId="4E4E6E05" w14:textId="77777777" w:rsidR="00000000" w:rsidRDefault="00B93C99">
      <w:pPr>
        <w:widowControl w:val="0"/>
        <w:numPr>
          <w:ilvl w:val="0"/>
          <w:numId w:val="3"/>
        </w:numPr>
        <w:pBdr>
          <w:top w:val="none" w:sz="0" w:space="0" w:color="000000"/>
          <w:left w:val="none" w:sz="0" w:space="0" w:color="000000"/>
          <w:bottom w:val="none" w:sz="0" w:space="0" w:color="000000"/>
          <w:right w:val="none" w:sz="0" w:space="0" w:color="000000"/>
        </w:pBdr>
        <w:spacing w:line="240" w:lineRule="auto"/>
      </w:pPr>
      <w:r>
        <w:rPr>
          <w:rFonts w:ascii="Ebrima" w:eastAsia="Ebrima" w:hAnsi="Ebrima" w:cs="Ebrima"/>
          <w:sz w:val="28"/>
          <w:szCs w:val="28"/>
        </w:rPr>
        <w:t>A job desc</w:t>
      </w:r>
      <w:r>
        <w:rPr>
          <w:rFonts w:ascii="Ebrima" w:eastAsia="Ebrima" w:hAnsi="Ebrima" w:cs="Ebrima"/>
          <w:sz w:val="28"/>
          <w:szCs w:val="28"/>
        </w:rPr>
        <w:t>ription &amp; person specification</w:t>
      </w:r>
    </w:p>
    <w:p w14:paraId="31DFA53C" w14:textId="77777777" w:rsidR="00000000" w:rsidRDefault="00B93C99">
      <w:pPr>
        <w:widowControl w:val="0"/>
        <w:numPr>
          <w:ilvl w:val="0"/>
          <w:numId w:val="3"/>
        </w:numPr>
        <w:pBdr>
          <w:top w:val="none" w:sz="0" w:space="0" w:color="000000"/>
          <w:left w:val="none" w:sz="0" w:space="0" w:color="000000"/>
          <w:bottom w:val="none" w:sz="0" w:space="0" w:color="000000"/>
          <w:right w:val="none" w:sz="0" w:space="0" w:color="000000"/>
        </w:pBdr>
        <w:spacing w:line="240" w:lineRule="auto"/>
      </w:pPr>
      <w:r>
        <w:rPr>
          <w:rFonts w:ascii="Ebrima" w:eastAsia="Ebrima" w:hAnsi="Ebrima" w:cs="Ebrima"/>
          <w:sz w:val="28"/>
          <w:szCs w:val="28"/>
        </w:rPr>
        <w:t>Our recruitment process &amp; timeline</w:t>
      </w:r>
    </w:p>
    <w:p w14:paraId="6BD2CC74" w14:textId="77777777" w:rsidR="00000000" w:rsidRDefault="00B93C99">
      <w:pPr>
        <w:widowControl w:val="0"/>
        <w:numPr>
          <w:ilvl w:val="0"/>
          <w:numId w:val="3"/>
        </w:numPr>
        <w:pBdr>
          <w:top w:val="none" w:sz="0" w:space="0" w:color="000000"/>
          <w:left w:val="none" w:sz="0" w:space="0" w:color="000000"/>
          <w:bottom w:val="none" w:sz="0" w:space="0" w:color="000000"/>
          <w:right w:val="none" w:sz="0" w:space="0" w:color="000000"/>
        </w:pBdr>
        <w:spacing w:after="120" w:line="240" w:lineRule="auto"/>
      </w:pPr>
      <w:r>
        <w:rPr>
          <w:rFonts w:ascii="Ebrima" w:eastAsia="Ebrima" w:hAnsi="Ebrima" w:cs="Ebrima"/>
          <w:sz w:val="28"/>
          <w:szCs w:val="28"/>
        </w:rPr>
        <w:t>Application form &amp; equal opportunities monitoring form</w:t>
      </w:r>
    </w:p>
    <w:p w14:paraId="10FA804B" w14:textId="77777777" w:rsidR="00000000" w:rsidRDefault="00B93C99">
      <w:pPr>
        <w:widowControl w:val="0"/>
        <w:spacing w:after="240" w:line="240" w:lineRule="auto"/>
        <w:ind w:left="0" w:hanging="2"/>
        <w:rPr>
          <w:rFonts w:ascii="Ebrima" w:eastAsia="Ebrima" w:hAnsi="Ebrima" w:cs="Ebrima"/>
          <w:sz w:val="28"/>
          <w:szCs w:val="28"/>
        </w:rPr>
      </w:pPr>
      <w:r>
        <w:rPr>
          <w:rFonts w:ascii="Ebrima" w:eastAsia="Ebrima" w:hAnsi="Ebrima" w:cs="Ebrima"/>
          <w:sz w:val="28"/>
          <w:szCs w:val="28"/>
        </w:rPr>
        <w:t xml:space="preserve">Additional information about the company and our work can be found on our website at </w:t>
      </w:r>
      <w:hyperlink r:id="rId10" w:history="1">
        <w:r>
          <w:rPr>
            <w:rStyle w:val="Hyperlink"/>
            <w:rFonts w:ascii="Ebrima" w:eastAsia="Ebrima" w:hAnsi="Ebrima" w:cs="Ebrima"/>
            <w:sz w:val="28"/>
            <w:szCs w:val="28"/>
          </w:rPr>
          <w:t>www.frictionarts.com</w:t>
        </w:r>
      </w:hyperlink>
    </w:p>
    <w:p w14:paraId="7518845A" w14:textId="77777777" w:rsidR="00000000" w:rsidRDefault="00B93C99">
      <w:pPr>
        <w:widowControl w:val="0"/>
        <w:spacing w:after="240" w:line="240" w:lineRule="auto"/>
        <w:ind w:left="0" w:hanging="2"/>
      </w:pPr>
      <w:r>
        <w:rPr>
          <w:rFonts w:ascii="Ebrima" w:eastAsia="Ebrima" w:hAnsi="Ebrima" w:cs="Ebrima"/>
          <w:sz w:val="28"/>
          <w:szCs w:val="28"/>
        </w:rPr>
        <w:t>A</w:t>
      </w:r>
      <w:r>
        <w:rPr>
          <w:rFonts w:ascii="Ebrima" w:eastAsia="Ebrima" w:hAnsi="Ebrima" w:cs="Ebrima"/>
          <w:sz w:val="28"/>
          <w:szCs w:val="28"/>
        </w:rPr>
        <w:t>s detailed in the attached pack, as an alternative to completing the full application form in writing, we are happy to accept an anonymised CV in place of Questions 1 and 2, and responses to Questions 3 and/or 4 can be submitted as an audio voice recording</w:t>
      </w:r>
      <w:r>
        <w:rPr>
          <w:rFonts w:ascii="Ebrima" w:eastAsia="Ebrima" w:hAnsi="Ebrima" w:cs="Ebrima"/>
          <w:sz w:val="28"/>
          <w:szCs w:val="28"/>
        </w:rPr>
        <w:t xml:space="preserve"> .   </w:t>
      </w:r>
    </w:p>
    <w:p w14:paraId="489A58FF" w14:textId="77777777" w:rsidR="00000000" w:rsidRDefault="00B93C99">
      <w:pPr>
        <w:widowControl w:val="0"/>
        <w:spacing w:after="240" w:line="240" w:lineRule="auto"/>
        <w:ind w:left="0" w:hanging="2"/>
      </w:pPr>
      <w:r>
        <w:rPr>
          <w:rFonts w:ascii="Ebrima" w:eastAsia="Ebrima" w:hAnsi="Ebrima" w:cs="Ebrima"/>
          <w:sz w:val="28"/>
          <w:szCs w:val="28"/>
        </w:rPr>
        <w:t xml:space="preserve">The deadline for completed applications (including responses to ALL questions in any format) is </w:t>
      </w:r>
      <w:r>
        <w:rPr>
          <w:rFonts w:ascii="Ebrima" w:eastAsia="Ebrima" w:hAnsi="Ebrima" w:cs="Ebrima"/>
          <w:b/>
          <w:sz w:val="28"/>
          <w:szCs w:val="28"/>
        </w:rPr>
        <w:t>12pm noon on Monday 16th November 2020.</w:t>
      </w:r>
      <w:r>
        <w:rPr>
          <w:rFonts w:ascii="Ebrima" w:eastAsia="Ebrima" w:hAnsi="Ebrima" w:cs="Ebrima"/>
          <w:sz w:val="28"/>
          <w:szCs w:val="28"/>
        </w:rPr>
        <w:t xml:space="preserve">  We will aim to notify candidates as to whether they have been shortlisted by Tuesday 17th November 2020. </w:t>
      </w:r>
    </w:p>
    <w:p w14:paraId="6455027B" w14:textId="77777777" w:rsidR="00000000" w:rsidRDefault="00B93C99">
      <w:pPr>
        <w:widowControl w:val="0"/>
        <w:spacing w:after="240" w:line="240" w:lineRule="auto"/>
        <w:ind w:left="0" w:hanging="2"/>
      </w:pPr>
      <w:r>
        <w:rPr>
          <w:rFonts w:ascii="Ebrima" w:eastAsia="Ebrima" w:hAnsi="Ebrima" w:cs="Ebrima"/>
          <w:sz w:val="28"/>
          <w:szCs w:val="28"/>
        </w:rPr>
        <w:t xml:space="preserve">Please </w:t>
      </w:r>
      <w:r>
        <w:rPr>
          <w:rFonts w:ascii="Ebrima" w:eastAsia="Ebrima" w:hAnsi="Ebrima" w:cs="Ebrima"/>
          <w:sz w:val="28"/>
          <w:szCs w:val="28"/>
        </w:rPr>
        <w:t xml:space="preserve">send completed applications to </w:t>
      </w:r>
      <w:hyperlink r:id="rId11" w:history="1">
        <w:r>
          <w:rPr>
            <w:rStyle w:val="Hyperlink"/>
            <w:rFonts w:ascii="Ebrima" w:eastAsia="Ebrima" w:hAnsi="Ebrima" w:cs="Ebrima"/>
            <w:color w:val="1155CC"/>
            <w:sz w:val="28"/>
            <w:szCs w:val="28"/>
          </w:rPr>
          <w:t>jobs@frictionarts.com</w:t>
        </w:r>
      </w:hyperlink>
      <w:r>
        <w:rPr>
          <w:rFonts w:ascii="Ebrima" w:eastAsia="Ebrima" w:hAnsi="Ebrima" w:cs="Ebrima"/>
          <w:sz w:val="28"/>
          <w:szCs w:val="28"/>
        </w:rPr>
        <w:t xml:space="preserve"> </w:t>
      </w:r>
    </w:p>
    <w:p w14:paraId="2C4D0C57" w14:textId="77777777" w:rsidR="00000000" w:rsidRDefault="00B93C99">
      <w:pPr>
        <w:widowControl w:val="0"/>
        <w:spacing w:after="240" w:line="240" w:lineRule="auto"/>
        <w:ind w:left="0" w:hanging="2"/>
      </w:pPr>
      <w:r>
        <w:rPr>
          <w:rFonts w:ascii="Ebrima" w:eastAsia="Ebrima" w:hAnsi="Ebrima" w:cs="Ebrima"/>
          <w:sz w:val="28"/>
          <w:szCs w:val="28"/>
        </w:rPr>
        <w:t>Interviews will be held on Thursday 19th and Friday 20th November 2020</w:t>
      </w:r>
      <w:r>
        <w:rPr>
          <w:rFonts w:ascii="Ebrima" w:eastAsia="Ebrima" w:hAnsi="Ebrima" w:cs="Ebrima"/>
          <w:b/>
          <w:sz w:val="28"/>
          <w:szCs w:val="28"/>
        </w:rPr>
        <w:t xml:space="preserve"> via Zoom</w:t>
      </w:r>
      <w:r>
        <w:rPr>
          <w:rFonts w:ascii="Ebrima" w:eastAsia="Ebrima" w:hAnsi="Ebrima" w:cs="Ebrima"/>
          <w:sz w:val="28"/>
          <w:szCs w:val="28"/>
        </w:rPr>
        <w:t>.</w:t>
      </w:r>
      <w:r>
        <w:rPr>
          <w:rFonts w:ascii="Ebrima" w:eastAsia="Ebrima" w:hAnsi="Ebrima" w:cs="Ebrima"/>
          <w:b/>
          <w:sz w:val="28"/>
          <w:szCs w:val="28"/>
        </w:rPr>
        <w:t xml:space="preserve"> </w:t>
      </w:r>
    </w:p>
    <w:p w14:paraId="22DF2F69" w14:textId="77777777" w:rsidR="00000000" w:rsidRDefault="00B93C99">
      <w:pPr>
        <w:widowControl w:val="0"/>
        <w:spacing w:line="240" w:lineRule="auto"/>
        <w:ind w:left="0" w:hanging="2"/>
      </w:pPr>
      <w:r>
        <w:rPr>
          <w:rFonts w:ascii="Ebrima" w:eastAsia="Ebrima" w:hAnsi="Ebrima" w:cs="Ebrima"/>
          <w:sz w:val="28"/>
          <w:szCs w:val="28"/>
        </w:rPr>
        <w:t>We very much hope that you find the enclosed details interesting and that t</w:t>
      </w:r>
      <w:r>
        <w:rPr>
          <w:rFonts w:ascii="Ebrima" w:eastAsia="Ebrima" w:hAnsi="Ebrima" w:cs="Ebrima"/>
          <w:sz w:val="28"/>
          <w:szCs w:val="28"/>
        </w:rPr>
        <w:t>his position is the right opportunity for you.</w:t>
      </w:r>
    </w:p>
    <w:p w14:paraId="672AA5C2" w14:textId="77777777" w:rsidR="00000000" w:rsidRDefault="00B93C99">
      <w:pPr>
        <w:widowControl w:val="0"/>
        <w:spacing w:line="240" w:lineRule="auto"/>
        <w:ind w:left="0" w:hanging="2"/>
        <w:rPr>
          <w:rFonts w:ascii="Ebrima" w:eastAsia="Ebrima" w:hAnsi="Ebrima" w:cs="Ebrima"/>
          <w:sz w:val="28"/>
          <w:szCs w:val="28"/>
        </w:rPr>
      </w:pPr>
    </w:p>
    <w:p w14:paraId="6A2602C7" w14:textId="77777777" w:rsidR="00000000" w:rsidRDefault="00B93C99">
      <w:pPr>
        <w:widowControl w:val="0"/>
        <w:spacing w:after="120" w:line="240" w:lineRule="auto"/>
        <w:ind w:left="0" w:hanging="2"/>
      </w:pPr>
      <w:r>
        <w:rPr>
          <w:rFonts w:ascii="Ebrima" w:eastAsia="Ebrima" w:hAnsi="Ebrima" w:cs="Ebrima"/>
          <w:sz w:val="28"/>
          <w:szCs w:val="28"/>
        </w:rPr>
        <w:t>Yours faithfully</w:t>
      </w:r>
    </w:p>
    <w:p w14:paraId="4F457D6F" w14:textId="77777777" w:rsidR="00000000" w:rsidRDefault="00B93C99">
      <w:pPr>
        <w:widowControl w:val="0"/>
        <w:spacing w:line="240" w:lineRule="auto"/>
        <w:ind w:left="0" w:hanging="2"/>
      </w:pPr>
      <w:r>
        <w:rPr>
          <w:rFonts w:ascii="Ebrima" w:eastAsia="Ebrima" w:hAnsi="Ebrima" w:cs="Ebrima"/>
          <w:sz w:val="28"/>
          <w:szCs w:val="28"/>
        </w:rPr>
        <w:t>Sandra Hall, Co-Director, Friction Arts</w:t>
      </w:r>
    </w:p>
    <w:p w14:paraId="37E9EFCE" w14:textId="77777777" w:rsidR="00000000" w:rsidRDefault="00B93C99">
      <w:pPr>
        <w:widowControl w:val="0"/>
        <w:spacing w:line="240" w:lineRule="auto"/>
        <w:ind w:left="0" w:hanging="2"/>
      </w:pPr>
      <w:r>
        <w:rPr>
          <w:rFonts w:ascii="Ebrima" w:eastAsia="Ebrima" w:hAnsi="Ebrima" w:cs="Ebrima"/>
          <w:sz w:val="28"/>
          <w:szCs w:val="28"/>
        </w:rPr>
        <w:t>Natalie Mason, Creative Director, Multicultural Music Making</w:t>
      </w:r>
    </w:p>
    <w:p w14:paraId="24A17B91" w14:textId="77777777" w:rsidR="00000000" w:rsidRDefault="00B93C99">
      <w:pPr>
        <w:widowControl w:val="0"/>
        <w:spacing w:line="240" w:lineRule="auto"/>
        <w:ind w:left="0" w:hanging="2"/>
        <w:rPr>
          <w:rFonts w:ascii="Ebrima" w:eastAsia="Ebrima" w:hAnsi="Ebrima" w:cs="Ebrima"/>
          <w:sz w:val="24"/>
          <w:szCs w:val="24"/>
        </w:rPr>
      </w:pPr>
    </w:p>
    <w:p w14:paraId="620E3953" w14:textId="77777777" w:rsidR="00000000" w:rsidRDefault="00B93C99">
      <w:pPr>
        <w:widowControl w:val="0"/>
        <w:spacing w:line="240" w:lineRule="auto"/>
        <w:ind w:left="0" w:hanging="2"/>
        <w:rPr>
          <w:rFonts w:ascii="Ebrima" w:eastAsia="Ebrima" w:hAnsi="Ebrima" w:cs="Ebrima"/>
          <w:sz w:val="24"/>
          <w:szCs w:val="24"/>
        </w:rPr>
      </w:pPr>
    </w:p>
    <w:p w14:paraId="56BA0236" w14:textId="77777777" w:rsidR="00000000" w:rsidRDefault="00B93C99">
      <w:pPr>
        <w:widowControl w:val="0"/>
        <w:spacing w:line="240" w:lineRule="auto"/>
        <w:ind w:left="0" w:hanging="2"/>
        <w:rPr>
          <w:rFonts w:ascii="Calibri" w:eastAsia="Calibri" w:hAnsi="Calibri" w:cs="Calibri"/>
          <w:sz w:val="24"/>
          <w:szCs w:val="24"/>
        </w:rPr>
      </w:pPr>
      <w:bookmarkStart w:id="0" w:name="_heading=h.gjdgxs"/>
      <w:bookmarkEnd w:id="0"/>
    </w:p>
    <w:p w14:paraId="38F3C263" w14:textId="77777777" w:rsidR="00000000" w:rsidRDefault="00B93C99">
      <w:pPr>
        <w:spacing w:after="200" w:line="240" w:lineRule="auto"/>
        <w:ind w:left="0" w:firstLine="0"/>
      </w:pPr>
      <w:r>
        <w:rPr>
          <w:rFonts w:ascii="Calibri" w:eastAsia="Calibri" w:hAnsi="Calibri" w:cs="Calibri"/>
          <w:b/>
          <w:sz w:val="24"/>
          <w:szCs w:val="24"/>
        </w:rPr>
        <w:t xml:space="preserve"> </w:t>
      </w:r>
    </w:p>
    <w:p w14:paraId="7A751199" w14:textId="77777777" w:rsidR="00000000" w:rsidRDefault="00B93C99">
      <w:pPr>
        <w:spacing w:after="200" w:line="240" w:lineRule="auto"/>
        <w:ind w:left="0" w:firstLine="0"/>
        <w:rPr>
          <w:rFonts w:ascii="Calibri" w:eastAsia="Calibri" w:hAnsi="Calibri" w:cs="Calibri"/>
          <w:b/>
          <w:sz w:val="24"/>
          <w:szCs w:val="24"/>
        </w:rPr>
      </w:pPr>
    </w:p>
    <w:p w14:paraId="78311F47" w14:textId="6F8D345E" w:rsidR="00000000" w:rsidRDefault="004216F4">
      <w:pPr>
        <w:pageBreakBefore/>
        <w:widowControl w:val="0"/>
        <w:spacing w:after="120" w:line="240" w:lineRule="auto"/>
        <w:ind w:left="1" w:hanging="3"/>
        <w:rPr>
          <w:rFonts w:ascii="Calibri" w:eastAsia="Calibri" w:hAnsi="Calibri" w:cs="Calibri"/>
          <w:b/>
          <w:sz w:val="28"/>
          <w:szCs w:val="28"/>
          <w:u w:val="single"/>
        </w:rPr>
      </w:pPr>
      <w:r>
        <w:rPr>
          <w:noProof/>
        </w:rPr>
        <w:lastRenderedPageBreak/>
        <w:drawing>
          <wp:anchor distT="0" distB="0" distL="114300" distR="114300" simplePos="0" relativeHeight="251659264" behindDoc="0" locked="0" layoutInCell="1" allowOverlap="1" wp14:anchorId="13F6B176" wp14:editId="7F335693">
            <wp:simplePos x="0" y="0"/>
            <wp:positionH relativeFrom="margin">
              <wp:posOffset>1132205</wp:posOffset>
            </wp:positionH>
            <wp:positionV relativeFrom="margin">
              <wp:posOffset>97155</wp:posOffset>
            </wp:positionV>
            <wp:extent cx="1818005" cy="5391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35" t="-119" r="-35" b="-119"/>
                    <a:stretch>
                      <a:fillRect/>
                    </a:stretch>
                  </pic:blipFill>
                  <pic:spPr bwMode="auto">
                    <a:xfrm>
                      <a:off x="0" y="0"/>
                      <a:ext cx="1818005" cy="5391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F89DB03" w14:textId="77777777" w:rsidR="00000000" w:rsidRDefault="00B93C99">
      <w:pPr>
        <w:spacing w:after="200"/>
        <w:ind w:left="720" w:firstLine="0"/>
      </w:pPr>
      <w:r>
        <w:rPr>
          <w:rFonts w:ascii="Calibri" w:eastAsia="Calibri" w:hAnsi="Calibri" w:cs="Calibri"/>
          <w:sz w:val="28"/>
          <w:szCs w:val="28"/>
          <w:vertAlign w:val="baseline"/>
        </w:rPr>
        <w:t xml:space="preserve">        </w:t>
      </w:r>
      <w:r>
        <w:rPr>
          <w:rFonts w:ascii="Calibri" w:eastAsia="Calibri" w:hAnsi="Calibri" w:cs="Calibri"/>
          <w:b/>
          <w:sz w:val="28"/>
          <w:szCs w:val="28"/>
          <w:vertAlign w:val="baseline"/>
        </w:rPr>
        <w:t>who we are and what we do</w:t>
      </w:r>
    </w:p>
    <w:p w14:paraId="36A3AB14" w14:textId="77777777" w:rsidR="00000000" w:rsidRDefault="00B93C99">
      <w:pPr>
        <w:spacing w:after="200"/>
        <w:ind w:left="0" w:firstLine="0"/>
        <w:rPr>
          <w:rFonts w:ascii="Calibri" w:eastAsia="Calibri" w:hAnsi="Calibri" w:cs="Calibri"/>
          <w:sz w:val="24"/>
          <w:szCs w:val="24"/>
          <w:vertAlign w:val="baseline"/>
        </w:rPr>
      </w:pPr>
    </w:p>
    <w:p w14:paraId="3FE6DF74" w14:textId="77777777" w:rsidR="00000000" w:rsidRDefault="00B93C99">
      <w:pPr>
        <w:spacing w:after="200"/>
        <w:ind w:left="0" w:firstLine="0"/>
      </w:pPr>
      <w:r>
        <w:rPr>
          <w:rFonts w:ascii="Calibri" w:eastAsia="Calibri" w:hAnsi="Calibri" w:cs="Calibri"/>
          <w:sz w:val="24"/>
          <w:szCs w:val="24"/>
          <w:vertAlign w:val="baseline"/>
        </w:rPr>
        <w:t xml:space="preserve">Friction have been making responsive, relevant </w:t>
      </w:r>
      <w:r>
        <w:rPr>
          <w:rFonts w:ascii="Calibri" w:eastAsia="Calibri" w:hAnsi="Calibri" w:cs="Calibri"/>
          <w:sz w:val="24"/>
          <w:szCs w:val="24"/>
          <w:vertAlign w:val="baseline"/>
        </w:rPr>
        <w:t xml:space="preserve">artworks and projects locally, in our home city of </w:t>
      </w:r>
      <w:r>
        <w:rPr>
          <w:rFonts w:ascii="Calibri" w:eastAsia="Calibri" w:hAnsi="Calibri" w:cs="Calibri"/>
          <w:sz w:val="24"/>
          <w:szCs w:val="24"/>
          <w:vertAlign w:val="baseline"/>
        </w:rPr>
        <w:br/>
        <w:t xml:space="preserve">Birmingham and internationally for 30 years.  We have no set artform or approach, instead responding to the needs and interests of our artists, audiences and participants and the particular context </w:t>
      </w:r>
      <w:r>
        <w:rPr>
          <w:rFonts w:ascii="Calibri" w:eastAsia="Calibri" w:hAnsi="Calibri" w:cs="Calibri"/>
          <w:sz w:val="24"/>
          <w:szCs w:val="24"/>
          <w:vertAlign w:val="baseline"/>
        </w:rPr>
        <w:br/>
        <w:t>(geog</w:t>
      </w:r>
      <w:r>
        <w:rPr>
          <w:rFonts w:ascii="Calibri" w:eastAsia="Calibri" w:hAnsi="Calibri" w:cs="Calibri"/>
          <w:sz w:val="24"/>
          <w:szCs w:val="24"/>
          <w:vertAlign w:val="baseline"/>
        </w:rPr>
        <w:t xml:space="preserve">raphical, temporal, political) that we find ourselves in.  To date this has included performances, </w:t>
      </w:r>
      <w:r>
        <w:rPr>
          <w:rFonts w:ascii="Calibri" w:eastAsia="Calibri" w:hAnsi="Calibri" w:cs="Calibri"/>
          <w:sz w:val="24"/>
          <w:szCs w:val="24"/>
          <w:vertAlign w:val="baseline"/>
        </w:rPr>
        <w:br/>
        <w:t>publications, events, workshops, programmes, interventions, exhibitions and installations using ‘all the art’.  Friction’s vision is for a world where equal</w:t>
      </w:r>
      <w:r>
        <w:rPr>
          <w:rFonts w:ascii="Calibri" w:eastAsia="Calibri" w:hAnsi="Calibri" w:cs="Calibri"/>
          <w:sz w:val="24"/>
          <w:szCs w:val="24"/>
          <w:vertAlign w:val="baseline"/>
        </w:rPr>
        <w:t>ity and creativity are flourishing.</w:t>
      </w:r>
    </w:p>
    <w:p w14:paraId="17174008" w14:textId="77777777" w:rsidR="00000000" w:rsidRDefault="00B93C99">
      <w:pPr>
        <w:spacing w:after="200"/>
        <w:ind w:left="0" w:firstLine="0"/>
      </w:pPr>
      <w:r>
        <w:rPr>
          <w:rFonts w:ascii="Calibri" w:eastAsia="Calibri" w:hAnsi="Calibri" w:cs="Calibri"/>
          <w:sz w:val="24"/>
          <w:szCs w:val="24"/>
          <w:vertAlign w:val="baseline"/>
        </w:rPr>
        <w:t xml:space="preserve">We’re based in our own building in Digbeth, Birmingham, ‘The Edge’, where we host events, workshops, an art club for young people and where we make and plan our work.  We’re currently undergoing a major refurbishment at </w:t>
      </w:r>
      <w:r>
        <w:rPr>
          <w:rFonts w:ascii="Calibri" w:eastAsia="Calibri" w:hAnsi="Calibri" w:cs="Calibri"/>
          <w:sz w:val="24"/>
          <w:szCs w:val="24"/>
          <w:vertAlign w:val="baseline"/>
        </w:rPr>
        <w:t>the space to allow us to offer more space for local and hyperlocal organisations and community initiatives to meet and make work.  We’re a Band 1 Arts Council National Portfolio Organisation.</w:t>
      </w:r>
    </w:p>
    <w:p w14:paraId="7200330B" w14:textId="29755966" w:rsidR="00000000" w:rsidRDefault="00B93C99">
      <w:pPr>
        <w:spacing w:after="200"/>
        <w:ind w:left="0" w:firstLine="0"/>
      </w:pPr>
      <w:r>
        <w:rPr>
          <w:rFonts w:ascii="Calibri" w:eastAsia="Calibri" w:hAnsi="Calibri" w:cs="Calibri"/>
          <w:sz w:val="24"/>
          <w:szCs w:val="24"/>
          <w:vertAlign w:val="baseline"/>
        </w:rPr>
        <w:t>In responding to the Covid-19 crisis, we have continued all of o</w:t>
      </w:r>
      <w:r>
        <w:rPr>
          <w:rFonts w:ascii="Calibri" w:eastAsia="Calibri" w:hAnsi="Calibri" w:cs="Calibri"/>
          <w:sz w:val="24"/>
          <w:szCs w:val="24"/>
          <w:vertAlign w:val="baseline"/>
        </w:rPr>
        <w:t>ur regular programmes online and, in most cases, expanded delivery.  We al</w:t>
      </w:r>
      <w:r w:rsidR="004216F4">
        <w:rPr>
          <w:rFonts w:ascii="Calibri" w:eastAsia="Calibri" w:hAnsi="Calibri" w:cs="Calibri"/>
          <w:sz w:val="24"/>
          <w:szCs w:val="24"/>
          <w:vertAlign w:val="baseline"/>
        </w:rPr>
        <w:t>so</w:t>
      </w:r>
      <w:r>
        <w:rPr>
          <w:rFonts w:ascii="Calibri" w:eastAsia="Calibri" w:hAnsi="Calibri" w:cs="Calibri"/>
          <w:sz w:val="24"/>
          <w:szCs w:val="24"/>
          <w:vertAlign w:val="baseline"/>
        </w:rPr>
        <w:t xml:space="preserve"> supported 18 artists and freelancers to successfully bid for Arts Council’s emergency funding.  We recently created a one-day experiment in Covid-aware performance and art called </w:t>
      </w:r>
      <w:r>
        <w:rPr>
          <w:rFonts w:ascii="Calibri" w:eastAsia="Calibri" w:hAnsi="Calibri" w:cs="Calibri"/>
          <w:sz w:val="24"/>
          <w:szCs w:val="24"/>
          <w:vertAlign w:val="baseline"/>
        </w:rPr>
        <w:t>‘Quiet Carnival’, with four shows over one day, featuring over 20 artists and performers from a range of disciplines.</w:t>
      </w:r>
    </w:p>
    <w:p w14:paraId="0CB3196C" w14:textId="77777777" w:rsidR="00000000" w:rsidRDefault="00B93C99">
      <w:pPr>
        <w:spacing w:after="200"/>
        <w:ind w:left="0" w:firstLine="0"/>
      </w:pPr>
      <w:r>
        <w:rPr>
          <w:rFonts w:ascii="Calibri" w:eastAsia="Calibri" w:hAnsi="Calibri" w:cs="Calibri"/>
          <w:sz w:val="24"/>
          <w:szCs w:val="24"/>
          <w:vertAlign w:val="baseline"/>
        </w:rPr>
        <w:t>Our current programme includes:</w:t>
      </w:r>
    </w:p>
    <w:p w14:paraId="4DE2F16A" w14:textId="77777777" w:rsidR="00000000" w:rsidRDefault="00B93C99">
      <w:pPr>
        <w:numPr>
          <w:ilvl w:val="0"/>
          <w:numId w:val="8"/>
        </w:numPr>
        <w:spacing w:after="200"/>
      </w:pPr>
      <w:r>
        <w:rPr>
          <w:rFonts w:ascii="Calibri" w:eastAsia="Calibri" w:hAnsi="Calibri" w:cs="Calibri"/>
          <w:b/>
          <w:sz w:val="24"/>
          <w:szCs w:val="24"/>
          <w:vertAlign w:val="baseline"/>
        </w:rPr>
        <w:t>Multicultural Music Making (MMM)</w:t>
      </w:r>
      <w:r>
        <w:rPr>
          <w:rFonts w:ascii="Calibri" w:eastAsia="Calibri" w:hAnsi="Calibri" w:cs="Calibri"/>
          <w:sz w:val="24"/>
          <w:szCs w:val="24"/>
          <w:vertAlign w:val="baseline"/>
        </w:rPr>
        <w:t xml:space="preserve"> (the project that this post is for) – a programme to change the way that </w:t>
      </w:r>
      <w:r>
        <w:rPr>
          <w:rFonts w:ascii="Calibri" w:eastAsia="Calibri" w:hAnsi="Calibri" w:cs="Calibri"/>
          <w:sz w:val="24"/>
          <w:szCs w:val="24"/>
          <w:vertAlign w:val="baseline"/>
        </w:rPr>
        <w:t xml:space="preserve">music is taught, facilitating culturally-responsive music-making sessions for </w:t>
      </w:r>
      <w:r>
        <w:rPr>
          <w:rFonts w:ascii="Calibri" w:eastAsia="Calibri" w:hAnsi="Calibri" w:cs="Calibri"/>
          <w:sz w:val="24"/>
          <w:szCs w:val="24"/>
          <w:vertAlign w:val="baseline"/>
        </w:rPr>
        <w:br/>
        <w:t xml:space="preserve">children, supported by academic research. See next page for more info. </w:t>
      </w:r>
    </w:p>
    <w:p w14:paraId="16545DA8" w14:textId="77777777" w:rsidR="00000000" w:rsidRDefault="00B93C99">
      <w:pPr>
        <w:numPr>
          <w:ilvl w:val="0"/>
          <w:numId w:val="8"/>
        </w:numPr>
        <w:spacing w:after="200"/>
      </w:pPr>
      <w:r>
        <w:rPr>
          <w:rFonts w:ascii="Calibri" w:eastAsia="Calibri" w:hAnsi="Calibri" w:cs="Calibri"/>
          <w:b/>
          <w:sz w:val="24"/>
          <w:szCs w:val="24"/>
          <w:vertAlign w:val="baseline"/>
        </w:rPr>
        <w:t>Art Club</w:t>
      </w:r>
      <w:r>
        <w:rPr>
          <w:rFonts w:ascii="Calibri" w:eastAsia="Calibri" w:hAnsi="Calibri" w:cs="Calibri"/>
          <w:sz w:val="24"/>
          <w:szCs w:val="24"/>
          <w:vertAlign w:val="baseline"/>
        </w:rPr>
        <w:t xml:space="preserve"> – a ‘foundation course for 8-18 year olds’ with regular weekly sessions working with young peopl</w:t>
      </w:r>
      <w:r>
        <w:rPr>
          <w:rFonts w:ascii="Calibri" w:eastAsia="Calibri" w:hAnsi="Calibri" w:cs="Calibri"/>
          <w:sz w:val="24"/>
          <w:szCs w:val="24"/>
          <w:vertAlign w:val="baseline"/>
        </w:rPr>
        <w:t>e in developing their creative skills in all aspects of the visual arts. The only free resource of its kind in the city, delivered by professional artists.</w:t>
      </w:r>
    </w:p>
    <w:p w14:paraId="3D99A9F5" w14:textId="77777777" w:rsidR="00000000" w:rsidRDefault="00B93C99">
      <w:pPr>
        <w:numPr>
          <w:ilvl w:val="0"/>
          <w:numId w:val="8"/>
        </w:numPr>
        <w:spacing w:after="200"/>
      </w:pPr>
      <w:r>
        <w:rPr>
          <w:rFonts w:ascii="Calibri" w:eastAsia="Calibri" w:hAnsi="Calibri" w:cs="Calibri"/>
          <w:b/>
          <w:sz w:val="24"/>
          <w:szCs w:val="24"/>
          <w:vertAlign w:val="baseline"/>
        </w:rPr>
        <w:t>Walking Over Coals</w:t>
      </w:r>
      <w:r>
        <w:rPr>
          <w:rFonts w:ascii="Calibri" w:eastAsia="Calibri" w:hAnsi="Calibri" w:cs="Calibri"/>
          <w:sz w:val="24"/>
          <w:szCs w:val="24"/>
          <w:vertAlign w:val="baseline"/>
        </w:rPr>
        <w:t xml:space="preserve"> – artist development programme with ‘creative practitioners’ of all kinds of disc</w:t>
      </w:r>
      <w:r>
        <w:rPr>
          <w:rFonts w:ascii="Calibri" w:eastAsia="Calibri" w:hAnsi="Calibri" w:cs="Calibri"/>
          <w:sz w:val="24"/>
          <w:szCs w:val="24"/>
          <w:vertAlign w:val="baseline"/>
        </w:rPr>
        <w:t>iplines, with participants ranging from ages 18-69 and featuring musicians, illustrators, visual artists, sculptors, photographers and performers.</w:t>
      </w:r>
    </w:p>
    <w:p w14:paraId="4B19F11F" w14:textId="77777777" w:rsidR="00000000" w:rsidRDefault="00B93C99">
      <w:pPr>
        <w:numPr>
          <w:ilvl w:val="0"/>
          <w:numId w:val="8"/>
        </w:numPr>
        <w:spacing w:after="200"/>
      </w:pPr>
      <w:r>
        <w:rPr>
          <w:rFonts w:ascii="Calibri" w:eastAsia="Calibri" w:hAnsi="Calibri" w:cs="Calibri"/>
          <w:b/>
          <w:sz w:val="24"/>
          <w:szCs w:val="24"/>
          <w:vertAlign w:val="baseline"/>
        </w:rPr>
        <w:t xml:space="preserve">Home </w:t>
      </w:r>
      <w:r>
        <w:rPr>
          <w:rFonts w:ascii="Calibri" w:eastAsia="Calibri" w:hAnsi="Calibri" w:cs="Calibri"/>
          <w:sz w:val="24"/>
          <w:szCs w:val="24"/>
          <w:vertAlign w:val="baseline"/>
        </w:rPr>
        <w:t>–</w:t>
      </w:r>
      <w:r>
        <w:rPr>
          <w:rFonts w:ascii="Calibri" w:eastAsia="Calibri" w:hAnsi="Calibri" w:cs="Calibri"/>
          <w:b/>
          <w:sz w:val="24"/>
          <w:szCs w:val="24"/>
          <w:vertAlign w:val="baseline"/>
        </w:rPr>
        <w:t xml:space="preserve"> </w:t>
      </w:r>
      <w:r>
        <w:rPr>
          <w:rFonts w:ascii="Calibri" w:eastAsia="Calibri" w:hAnsi="Calibri" w:cs="Calibri"/>
          <w:sz w:val="24"/>
          <w:szCs w:val="24"/>
          <w:vertAlign w:val="baseline"/>
        </w:rPr>
        <w:t xml:space="preserve">working with African-Caribbean older women looking at what ‘home’ means to them. Including exhibition </w:t>
      </w:r>
      <w:r>
        <w:rPr>
          <w:rFonts w:ascii="Calibri" w:eastAsia="Calibri" w:hAnsi="Calibri" w:cs="Calibri"/>
          <w:sz w:val="24"/>
          <w:szCs w:val="24"/>
          <w:vertAlign w:val="baseline"/>
        </w:rPr>
        <w:t>at Birmingham Hippodrome with photographer Vanley Burke. Portraits of participants with augmented reality-triggered audio interviews.  Video interviews, including with Vanley Burke.</w:t>
      </w:r>
    </w:p>
    <w:p w14:paraId="3D44194A" w14:textId="77777777" w:rsidR="00000000" w:rsidRDefault="00B93C99">
      <w:pPr>
        <w:spacing w:after="200"/>
        <w:ind w:left="718" w:firstLine="0"/>
        <w:rPr>
          <w:rFonts w:ascii="Calibri" w:eastAsia="Calibri" w:hAnsi="Calibri" w:cs="Calibri"/>
          <w:sz w:val="24"/>
          <w:szCs w:val="24"/>
          <w:vertAlign w:val="baseline"/>
        </w:rPr>
      </w:pPr>
    </w:p>
    <w:p w14:paraId="788AFC5A" w14:textId="07D75AF9" w:rsidR="00000000" w:rsidRDefault="004216F4">
      <w:pPr>
        <w:pStyle w:val="Heading1"/>
        <w:pageBreakBefore/>
        <w:ind w:left="1" w:hanging="3"/>
        <w:rPr>
          <w:rFonts w:ascii="Ebrima" w:eastAsia="Ebrima" w:hAnsi="Ebrima" w:cs="Ebrima"/>
          <w:color w:val="000000"/>
          <w:sz w:val="32"/>
          <w:szCs w:val="32"/>
        </w:rPr>
      </w:pPr>
      <w:r>
        <w:rPr>
          <w:noProof/>
        </w:rPr>
        <w:lastRenderedPageBreak/>
        <w:drawing>
          <wp:inline distT="0" distB="0" distL="0" distR="0" wp14:anchorId="7A02A766" wp14:editId="1AAD5D0C">
            <wp:extent cx="6477000" cy="9163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9" t="-8" r="-9" b="-8"/>
                    <a:stretch>
                      <a:fillRect/>
                    </a:stretch>
                  </pic:blipFill>
                  <pic:spPr bwMode="auto">
                    <a:xfrm>
                      <a:off x="0" y="0"/>
                      <a:ext cx="6477000" cy="9163050"/>
                    </a:xfrm>
                    <a:prstGeom prst="rect">
                      <a:avLst/>
                    </a:prstGeom>
                    <a:solidFill>
                      <a:srgbClr val="FFFFFF"/>
                    </a:solidFill>
                    <a:ln>
                      <a:noFill/>
                    </a:ln>
                  </pic:spPr>
                </pic:pic>
              </a:graphicData>
            </a:graphic>
          </wp:inline>
        </w:drawing>
      </w:r>
    </w:p>
    <w:p w14:paraId="07000C0C" w14:textId="77777777" w:rsidR="00000000" w:rsidRDefault="00B93C99">
      <w:pPr>
        <w:pStyle w:val="Heading1"/>
        <w:ind w:left="1" w:hanging="3"/>
      </w:pPr>
      <w:r>
        <w:rPr>
          <w:rFonts w:ascii="Ebrima" w:eastAsia="Ebrima" w:hAnsi="Ebrima" w:cs="Ebrima"/>
          <w:color w:val="000000"/>
          <w:sz w:val="32"/>
          <w:szCs w:val="32"/>
        </w:rPr>
        <w:lastRenderedPageBreak/>
        <w:t>MMM Project Manager – Job Description</w:t>
      </w:r>
    </w:p>
    <w:p w14:paraId="27DAEBDF" w14:textId="77777777" w:rsidR="00000000" w:rsidRDefault="00B93C99">
      <w:pPr>
        <w:ind w:left="0" w:hanging="2"/>
        <w:rPr>
          <w:rFonts w:ascii="Ebrima" w:eastAsia="Ebrima" w:hAnsi="Ebrima" w:cs="Ebrima"/>
        </w:rPr>
      </w:pPr>
    </w:p>
    <w:p w14:paraId="149796BE" w14:textId="77777777" w:rsidR="00000000" w:rsidRDefault="00B93C99">
      <w:pPr>
        <w:ind w:left="0" w:hanging="2"/>
      </w:pPr>
      <w:r>
        <w:rPr>
          <w:rFonts w:ascii="Ebrima" w:eastAsia="Ebrima" w:hAnsi="Ebrima" w:cs="Ebrima"/>
          <w:b/>
          <w:sz w:val="28"/>
          <w:szCs w:val="28"/>
          <w:u w:val="single"/>
        </w:rPr>
        <w:t>Purpose of the post:</w:t>
      </w:r>
    </w:p>
    <w:p w14:paraId="167EAA81" w14:textId="77777777" w:rsidR="00000000" w:rsidRDefault="00B93C99">
      <w:pPr>
        <w:numPr>
          <w:ilvl w:val="0"/>
          <w:numId w:val="2"/>
        </w:numPr>
        <w:pBdr>
          <w:top w:val="none" w:sz="0" w:space="0" w:color="000000"/>
          <w:left w:val="none" w:sz="0" w:space="0" w:color="000000"/>
          <w:bottom w:val="none" w:sz="0" w:space="0" w:color="000000"/>
          <w:right w:val="none" w:sz="0" w:space="0" w:color="000000"/>
        </w:pBdr>
      </w:pPr>
      <w:r>
        <w:rPr>
          <w:rFonts w:ascii="Ebrima" w:eastAsia="Ebrima" w:hAnsi="Ebrima" w:cs="Ebrima"/>
          <w:sz w:val="24"/>
          <w:szCs w:val="24"/>
        </w:rPr>
        <w:t xml:space="preserve">To provide </w:t>
      </w:r>
      <w:r>
        <w:rPr>
          <w:rFonts w:ascii="Ebrima" w:eastAsia="Ebrima" w:hAnsi="Ebrima" w:cs="Ebrima"/>
          <w:sz w:val="24"/>
          <w:szCs w:val="24"/>
        </w:rPr>
        <w:t>administrative and project management support to the MMM programme.</w:t>
      </w:r>
    </w:p>
    <w:p w14:paraId="145FC22D" w14:textId="77777777" w:rsidR="00000000" w:rsidRDefault="00B93C99">
      <w:pPr>
        <w:numPr>
          <w:ilvl w:val="0"/>
          <w:numId w:val="2"/>
        </w:numPr>
        <w:pBdr>
          <w:top w:val="none" w:sz="0" w:space="0" w:color="000000"/>
          <w:left w:val="none" w:sz="0" w:space="0" w:color="000000"/>
          <w:bottom w:val="none" w:sz="0" w:space="0" w:color="000000"/>
          <w:right w:val="none" w:sz="0" w:space="0" w:color="000000"/>
        </w:pBdr>
      </w:pPr>
      <w:r>
        <w:rPr>
          <w:rFonts w:ascii="Ebrima" w:eastAsia="Ebrima" w:hAnsi="Ebrima" w:cs="Ebrima"/>
          <w:sz w:val="24"/>
          <w:szCs w:val="24"/>
        </w:rPr>
        <w:t>To develop relationships and communicate effectively with project partners, participants, Friction staff, freelance artists and stakeholders.</w:t>
      </w:r>
    </w:p>
    <w:p w14:paraId="38A8EB60" w14:textId="77777777" w:rsidR="00000000" w:rsidRDefault="00B93C99">
      <w:pPr>
        <w:numPr>
          <w:ilvl w:val="0"/>
          <w:numId w:val="2"/>
        </w:numPr>
        <w:pBdr>
          <w:top w:val="none" w:sz="0" w:space="0" w:color="000000"/>
          <w:left w:val="none" w:sz="0" w:space="0" w:color="000000"/>
          <w:bottom w:val="none" w:sz="0" w:space="0" w:color="000000"/>
          <w:right w:val="none" w:sz="0" w:space="0" w:color="000000"/>
        </w:pBdr>
      </w:pPr>
      <w:r>
        <w:rPr>
          <w:rFonts w:ascii="Ebrima" w:eastAsia="Ebrima" w:hAnsi="Ebrima" w:cs="Ebrima"/>
          <w:sz w:val="24"/>
          <w:szCs w:val="24"/>
        </w:rPr>
        <w:t>To maintain administrative and communication s</w:t>
      </w:r>
      <w:r>
        <w:rPr>
          <w:rFonts w:ascii="Ebrima" w:eastAsia="Ebrima" w:hAnsi="Ebrima" w:cs="Ebrima"/>
          <w:sz w:val="24"/>
          <w:szCs w:val="24"/>
        </w:rPr>
        <w:t>ystems, to ensure the smooth running of the project.</w:t>
      </w:r>
    </w:p>
    <w:p w14:paraId="435A901A" w14:textId="77777777" w:rsidR="00000000" w:rsidRDefault="00B93C99">
      <w:pPr>
        <w:ind w:left="0" w:firstLine="0"/>
        <w:rPr>
          <w:rFonts w:ascii="Ebrima" w:eastAsia="Ebrima" w:hAnsi="Ebrima" w:cs="Ebrima"/>
          <w:sz w:val="24"/>
          <w:szCs w:val="24"/>
        </w:rPr>
      </w:pPr>
    </w:p>
    <w:p w14:paraId="04570134" w14:textId="77777777" w:rsidR="00000000" w:rsidRDefault="00B93C99">
      <w:pPr>
        <w:spacing w:line="360" w:lineRule="auto"/>
        <w:ind w:left="0" w:hanging="2"/>
      </w:pPr>
      <w:r>
        <w:rPr>
          <w:rFonts w:ascii="Ebrima" w:eastAsia="Ebrima" w:hAnsi="Ebrima" w:cs="Ebrima"/>
          <w:sz w:val="24"/>
          <w:szCs w:val="24"/>
          <w:u w:val="single"/>
        </w:rPr>
        <w:t>Responsible to:</w:t>
      </w:r>
      <w:r>
        <w:rPr>
          <w:rFonts w:ascii="Ebrima" w:eastAsia="Ebrima" w:hAnsi="Ebrima" w:cs="Ebrima"/>
          <w:sz w:val="24"/>
          <w:szCs w:val="24"/>
        </w:rPr>
        <w:tab/>
      </w:r>
      <w:r>
        <w:rPr>
          <w:rFonts w:ascii="Ebrima" w:eastAsia="Ebrima" w:hAnsi="Ebrima" w:cs="Ebrima"/>
          <w:sz w:val="24"/>
          <w:szCs w:val="24"/>
        </w:rPr>
        <w:tab/>
        <w:t xml:space="preserve">MMM Creative Director </w:t>
      </w:r>
    </w:p>
    <w:p w14:paraId="18D5CD82" w14:textId="77777777" w:rsidR="00000000" w:rsidRDefault="00B93C99">
      <w:pPr>
        <w:spacing w:line="360" w:lineRule="auto"/>
        <w:ind w:left="0" w:hanging="2"/>
      </w:pPr>
      <w:r>
        <w:rPr>
          <w:rFonts w:ascii="Ebrima" w:eastAsia="Ebrima" w:hAnsi="Ebrima" w:cs="Ebrima"/>
          <w:sz w:val="24"/>
          <w:szCs w:val="24"/>
          <w:u w:val="single"/>
        </w:rPr>
        <w:t>Salary:</w:t>
      </w:r>
      <w:r>
        <w:rPr>
          <w:rFonts w:ascii="Ebrima" w:eastAsia="Ebrima" w:hAnsi="Ebrima" w:cs="Ebrima"/>
          <w:sz w:val="24"/>
          <w:szCs w:val="24"/>
        </w:rPr>
        <w:tab/>
      </w:r>
      <w:r>
        <w:rPr>
          <w:rFonts w:ascii="Ebrima" w:eastAsia="Ebrima" w:hAnsi="Ebrima" w:cs="Ebrima"/>
          <w:sz w:val="24"/>
          <w:szCs w:val="24"/>
        </w:rPr>
        <w:tab/>
      </w:r>
      <w:r>
        <w:rPr>
          <w:rFonts w:ascii="Ebrima" w:eastAsia="Ebrima" w:hAnsi="Ebrima" w:cs="Ebrima"/>
          <w:sz w:val="24"/>
          <w:szCs w:val="24"/>
        </w:rPr>
        <w:tab/>
        <w:t>£23,000 pro rata</w:t>
      </w:r>
    </w:p>
    <w:p w14:paraId="5D39AEBE" w14:textId="77777777" w:rsidR="00000000" w:rsidRDefault="00B93C99">
      <w:pPr>
        <w:spacing w:line="360" w:lineRule="auto"/>
        <w:ind w:left="0" w:hanging="2"/>
      </w:pPr>
      <w:r>
        <w:rPr>
          <w:rFonts w:ascii="Ebrima" w:eastAsia="Ebrima" w:hAnsi="Ebrima" w:cs="Ebrima"/>
          <w:sz w:val="24"/>
          <w:szCs w:val="24"/>
          <w:u w:val="single"/>
        </w:rPr>
        <w:t>Hours Of Work:</w:t>
      </w:r>
      <w:r>
        <w:rPr>
          <w:rFonts w:ascii="Ebrima" w:eastAsia="Ebrima" w:hAnsi="Ebrima" w:cs="Ebrima"/>
          <w:sz w:val="24"/>
          <w:szCs w:val="24"/>
        </w:rPr>
        <w:tab/>
      </w:r>
      <w:r>
        <w:rPr>
          <w:rFonts w:ascii="Ebrima" w:eastAsia="Ebrima" w:hAnsi="Ebrima" w:cs="Ebrima"/>
          <w:sz w:val="24"/>
          <w:szCs w:val="24"/>
        </w:rPr>
        <w:tab/>
        <w:t>8 hours per week (flexible working)</w:t>
      </w:r>
    </w:p>
    <w:p w14:paraId="08F1A9E9" w14:textId="77777777" w:rsidR="00000000" w:rsidRDefault="00B93C99">
      <w:pPr>
        <w:spacing w:line="360" w:lineRule="auto"/>
        <w:ind w:left="0" w:hanging="2"/>
      </w:pPr>
      <w:r>
        <w:rPr>
          <w:rFonts w:ascii="Ebrima" w:eastAsia="Ebrima" w:hAnsi="Ebrima" w:cs="Ebrima"/>
          <w:sz w:val="24"/>
          <w:szCs w:val="24"/>
          <w:u w:val="single"/>
        </w:rPr>
        <w:t>Holidays:</w:t>
      </w:r>
      <w:r>
        <w:rPr>
          <w:rFonts w:ascii="Ebrima" w:eastAsia="Ebrima" w:hAnsi="Ebrima" w:cs="Ebrima"/>
          <w:sz w:val="24"/>
          <w:szCs w:val="24"/>
        </w:rPr>
        <w:tab/>
      </w:r>
      <w:r>
        <w:rPr>
          <w:rFonts w:ascii="Ebrima" w:eastAsia="Ebrima" w:hAnsi="Ebrima" w:cs="Ebrima"/>
          <w:sz w:val="24"/>
          <w:szCs w:val="24"/>
        </w:rPr>
        <w:tab/>
      </w:r>
      <w:r>
        <w:rPr>
          <w:rFonts w:ascii="Ebrima" w:eastAsia="Ebrima" w:hAnsi="Ebrima" w:cs="Ebrima"/>
          <w:sz w:val="24"/>
          <w:szCs w:val="24"/>
        </w:rPr>
        <w:tab/>
        <w:t>22 days (pro rata) + Bank Holidays (pro rata)</w:t>
      </w:r>
    </w:p>
    <w:p w14:paraId="3A0FFEED" w14:textId="77777777" w:rsidR="00000000" w:rsidRDefault="00B93C99">
      <w:pPr>
        <w:spacing w:after="80" w:line="240" w:lineRule="auto"/>
        <w:ind w:left="2880" w:hanging="2882"/>
      </w:pPr>
      <w:r>
        <w:rPr>
          <w:rFonts w:ascii="Ebrima" w:eastAsia="Ebrima" w:hAnsi="Ebrima" w:cs="Ebrima"/>
          <w:sz w:val="24"/>
          <w:szCs w:val="24"/>
          <w:u w:val="single"/>
        </w:rPr>
        <w:t xml:space="preserve">Place of </w:t>
      </w:r>
      <w:r>
        <w:rPr>
          <w:rFonts w:ascii="Ebrima" w:eastAsia="Ebrima" w:hAnsi="Ebrima" w:cs="Ebrima"/>
          <w:sz w:val="24"/>
          <w:szCs w:val="24"/>
        </w:rPr>
        <w:t xml:space="preserve">work:           </w:t>
      </w:r>
      <w:r>
        <w:rPr>
          <w:rFonts w:ascii="Ebrima" w:eastAsia="Ebrima" w:hAnsi="Ebrima" w:cs="Ebrima"/>
          <w:sz w:val="24"/>
          <w:szCs w:val="24"/>
        </w:rPr>
        <w:t xml:space="preserve">                Remote working, with the potential for some in person work, depending on restrictions</w:t>
      </w:r>
    </w:p>
    <w:p w14:paraId="12B3952E" w14:textId="77777777" w:rsidR="00000000" w:rsidRDefault="00B93C99">
      <w:pPr>
        <w:spacing w:line="240" w:lineRule="auto"/>
        <w:ind w:left="0" w:hanging="2"/>
      </w:pPr>
      <w:r>
        <w:rPr>
          <w:rFonts w:ascii="Ebrima" w:eastAsia="Ebrima" w:hAnsi="Ebrima" w:cs="Ebrima"/>
          <w:sz w:val="24"/>
          <w:szCs w:val="24"/>
          <w:u w:val="single"/>
        </w:rPr>
        <w:t>Duration of contract:</w:t>
      </w:r>
      <w:r>
        <w:rPr>
          <w:rFonts w:ascii="Ebrima" w:eastAsia="Ebrima" w:hAnsi="Ebrima" w:cs="Ebrima"/>
          <w:sz w:val="24"/>
          <w:szCs w:val="24"/>
        </w:rPr>
        <w:tab/>
        <w:t>Fixed term (2 years): Nov 2020 – Oct 2022</w:t>
      </w:r>
      <w:r>
        <w:rPr>
          <w:rFonts w:ascii="Ebrima" w:eastAsia="Ebrima" w:hAnsi="Ebrima" w:cs="Ebrima"/>
          <w:sz w:val="24"/>
          <w:szCs w:val="24"/>
        </w:rPr>
        <w:br/>
      </w:r>
    </w:p>
    <w:p w14:paraId="0E6EB957" w14:textId="77777777" w:rsidR="00000000" w:rsidRDefault="00B93C99">
      <w:pPr>
        <w:spacing w:after="120"/>
        <w:ind w:left="0" w:hanging="2"/>
      </w:pPr>
      <w:r>
        <w:rPr>
          <w:rFonts w:ascii="Ebrima" w:eastAsia="Ebrima" w:hAnsi="Ebrima" w:cs="Ebrima"/>
          <w:b/>
          <w:sz w:val="28"/>
          <w:szCs w:val="28"/>
          <w:u w:val="single"/>
        </w:rPr>
        <w:t>Key Tasks:</w:t>
      </w:r>
    </w:p>
    <w:p w14:paraId="48C8F7DA" w14:textId="77777777" w:rsidR="00000000" w:rsidRDefault="00B93C99">
      <w:pPr>
        <w:ind w:left="0" w:hanging="2"/>
      </w:pPr>
      <w:r>
        <w:rPr>
          <w:rFonts w:ascii="Ebrima" w:eastAsia="Ebrima" w:hAnsi="Ebrima" w:cs="Ebrima"/>
          <w:b/>
          <w:sz w:val="28"/>
          <w:szCs w:val="28"/>
          <w:u w:val="single"/>
        </w:rPr>
        <w:t>Project Management:</w:t>
      </w:r>
    </w:p>
    <w:p w14:paraId="60D93757" w14:textId="77777777" w:rsidR="00000000" w:rsidRDefault="00B93C99">
      <w:pPr>
        <w:numPr>
          <w:ilvl w:val="0"/>
          <w:numId w:val="4"/>
        </w:numPr>
      </w:pPr>
      <w:r>
        <w:rPr>
          <w:rFonts w:ascii="Ebrima" w:eastAsia="Ebrima" w:hAnsi="Ebrima" w:cs="Ebrima"/>
          <w:sz w:val="24"/>
          <w:szCs w:val="24"/>
        </w:rPr>
        <w:t>To establish &amp; develop positive working relationships with</w:t>
      </w:r>
      <w:r>
        <w:rPr>
          <w:rFonts w:ascii="Ebrima" w:eastAsia="Ebrima" w:hAnsi="Ebrima" w:cs="Ebrima"/>
          <w:sz w:val="24"/>
          <w:szCs w:val="24"/>
        </w:rPr>
        <w:t xml:space="preserve"> participants, freelance artists, partner organisations, funders and commissioners</w:t>
      </w:r>
    </w:p>
    <w:p w14:paraId="082CF9F2" w14:textId="77777777" w:rsidR="00000000" w:rsidRDefault="00B93C99">
      <w:pPr>
        <w:numPr>
          <w:ilvl w:val="0"/>
          <w:numId w:val="4"/>
        </w:numPr>
      </w:pPr>
      <w:r>
        <w:rPr>
          <w:rFonts w:ascii="Ebrima" w:eastAsia="Ebrima" w:hAnsi="Ebrima" w:cs="Ebrima"/>
          <w:sz w:val="24"/>
          <w:szCs w:val="24"/>
        </w:rPr>
        <w:t>To work with Friction’s Core Team, freelance artists, schools and partner organisations in the scheduling, planning and delivery of MMM</w:t>
      </w:r>
    </w:p>
    <w:p w14:paraId="407D7DA0" w14:textId="77777777" w:rsidR="00000000" w:rsidRDefault="00B93C99">
      <w:pPr>
        <w:numPr>
          <w:ilvl w:val="0"/>
          <w:numId w:val="4"/>
        </w:numPr>
      </w:pPr>
      <w:r>
        <w:rPr>
          <w:rFonts w:ascii="Ebrima" w:eastAsia="Ebrima" w:hAnsi="Ebrima" w:cs="Ebrima"/>
          <w:sz w:val="24"/>
          <w:szCs w:val="24"/>
        </w:rPr>
        <w:t>To support participants of online pro</w:t>
      </w:r>
      <w:r>
        <w:rPr>
          <w:rFonts w:ascii="Ebrima" w:eastAsia="Ebrima" w:hAnsi="Ebrima" w:cs="Ebrima"/>
          <w:sz w:val="24"/>
          <w:szCs w:val="24"/>
        </w:rPr>
        <w:t>jects by familiarising them with online platforms e.g. liaising with young people’s families around access and practice with technology, with the help of the MMM Support Worker</w:t>
      </w:r>
    </w:p>
    <w:p w14:paraId="29492C42" w14:textId="77777777" w:rsidR="00000000" w:rsidRDefault="00B93C99">
      <w:pPr>
        <w:numPr>
          <w:ilvl w:val="0"/>
          <w:numId w:val="4"/>
        </w:numPr>
      </w:pPr>
      <w:r>
        <w:rPr>
          <w:rFonts w:ascii="Ebrima" w:eastAsia="Ebrima" w:hAnsi="Ebrima" w:cs="Ebrima"/>
          <w:sz w:val="24"/>
          <w:szCs w:val="24"/>
        </w:rPr>
        <w:t>To lead on areas of project administration, including issuing contracts, produc</w:t>
      </w:r>
      <w:r>
        <w:rPr>
          <w:rFonts w:ascii="Ebrima" w:eastAsia="Ebrima" w:hAnsi="Ebrima" w:cs="Ebrima"/>
          <w:sz w:val="24"/>
          <w:szCs w:val="24"/>
        </w:rPr>
        <w:t>ing schedules and communicating with artists, partners and participants</w:t>
      </w:r>
    </w:p>
    <w:p w14:paraId="77339E3D" w14:textId="77777777" w:rsidR="00000000" w:rsidRDefault="00B93C99">
      <w:pPr>
        <w:numPr>
          <w:ilvl w:val="0"/>
          <w:numId w:val="4"/>
        </w:numPr>
      </w:pPr>
      <w:r>
        <w:rPr>
          <w:rFonts w:ascii="Ebrima" w:eastAsia="Ebrima" w:hAnsi="Ebrima" w:cs="Ebrima"/>
          <w:sz w:val="24"/>
          <w:szCs w:val="24"/>
        </w:rPr>
        <w:t>To monitor freelance artists’ timesheets and arrange prompt delivery of invoices to Friction Arts’ Finance Officer</w:t>
      </w:r>
    </w:p>
    <w:p w14:paraId="124A8831" w14:textId="77777777" w:rsidR="00000000" w:rsidRDefault="00B93C99">
      <w:pPr>
        <w:numPr>
          <w:ilvl w:val="0"/>
          <w:numId w:val="4"/>
        </w:numPr>
      </w:pPr>
      <w:r>
        <w:rPr>
          <w:rFonts w:ascii="Ebrima" w:eastAsia="Ebrima" w:hAnsi="Ebrima" w:cs="Ebrima"/>
          <w:sz w:val="24"/>
          <w:szCs w:val="24"/>
        </w:rPr>
        <w:t>To work with Friction Arts and Artistic Staff to monitor project budg</w:t>
      </w:r>
      <w:r>
        <w:rPr>
          <w:rFonts w:ascii="Ebrima" w:eastAsia="Ebrima" w:hAnsi="Ebrima" w:cs="Ebrima"/>
          <w:sz w:val="24"/>
          <w:szCs w:val="24"/>
        </w:rPr>
        <w:t>ets</w:t>
      </w:r>
    </w:p>
    <w:p w14:paraId="5057875B" w14:textId="77777777" w:rsidR="00000000" w:rsidRDefault="00B93C99">
      <w:pPr>
        <w:numPr>
          <w:ilvl w:val="0"/>
          <w:numId w:val="4"/>
        </w:numPr>
      </w:pPr>
      <w:r>
        <w:rPr>
          <w:rFonts w:ascii="Ebrima" w:eastAsia="Ebrima" w:hAnsi="Ebrima" w:cs="Ebrima"/>
          <w:sz w:val="24"/>
          <w:szCs w:val="24"/>
        </w:rPr>
        <w:t>Ensure legal compliance by ensuring project staff have up-to-date DBS certificates</w:t>
      </w:r>
    </w:p>
    <w:p w14:paraId="48F099CE" w14:textId="77777777" w:rsidR="00000000" w:rsidRDefault="00B93C99">
      <w:pPr>
        <w:numPr>
          <w:ilvl w:val="0"/>
          <w:numId w:val="4"/>
        </w:numPr>
      </w:pPr>
      <w:r>
        <w:rPr>
          <w:rFonts w:ascii="Ebrima" w:eastAsia="Ebrima" w:hAnsi="Ebrima" w:cs="Ebrima"/>
          <w:sz w:val="24"/>
          <w:szCs w:val="24"/>
        </w:rPr>
        <w:t>Arrange appropriate safeguarding training for project staff</w:t>
      </w:r>
    </w:p>
    <w:p w14:paraId="51495551" w14:textId="77777777" w:rsidR="00000000" w:rsidRDefault="00B93C99">
      <w:pPr>
        <w:numPr>
          <w:ilvl w:val="0"/>
          <w:numId w:val="4"/>
        </w:numPr>
      </w:pPr>
      <w:r>
        <w:rPr>
          <w:rFonts w:ascii="Ebrima" w:eastAsia="Ebrima" w:hAnsi="Ebrima" w:cs="Ebrima"/>
          <w:sz w:val="24"/>
          <w:szCs w:val="24"/>
        </w:rPr>
        <w:t>To produce meeting notes and risk assessments</w:t>
      </w:r>
    </w:p>
    <w:p w14:paraId="055AEA55" w14:textId="77777777" w:rsidR="00000000" w:rsidRDefault="00B93C99">
      <w:pPr>
        <w:numPr>
          <w:ilvl w:val="0"/>
          <w:numId w:val="4"/>
        </w:numPr>
      </w:pPr>
      <w:r>
        <w:rPr>
          <w:rFonts w:ascii="Ebrima" w:eastAsia="Ebrima" w:hAnsi="Ebrima" w:cs="Ebrima"/>
          <w:sz w:val="24"/>
          <w:szCs w:val="24"/>
        </w:rPr>
        <w:t>To work with the MMM team to monitor &amp; evaluate the project</w:t>
      </w:r>
    </w:p>
    <w:p w14:paraId="0BDC738F" w14:textId="77777777" w:rsidR="00000000" w:rsidRDefault="00B93C99">
      <w:pPr>
        <w:numPr>
          <w:ilvl w:val="0"/>
          <w:numId w:val="4"/>
        </w:numPr>
      </w:pPr>
      <w:r>
        <w:rPr>
          <w:rFonts w:ascii="Ebrima" w:eastAsia="Ebrima" w:hAnsi="Ebrima" w:cs="Ebrima"/>
          <w:sz w:val="24"/>
          <w:szCs w:val="24"/>
        </w:rPr>
        <w:t xml:space="preserve">To </w:t>
      </w:r>
      <w:r>
        <w:rPr>
          <w:rFonts w:ascii="Ebrima" w:eastAsia="Ebrima" w:hAnsi="Ebrima" w:cs="Ebrima"/>
          <w:sz w:val="24"/>
          <w:szCs w:val="24"/>
        </w:rPr>
        <w:t>work with MMM team and Arts Award Advisor on delivering Arts Awards</w:t>
      </w:r>
    </w:p>
    <w:p w14:paraId="2349DCAA" w14:textId="77777777" w:rsidR="00000000" w:rsidRDefault="00B93C99">
      <w:pPr>
        <w:numPr>
          <w:ilvl w:val="0"/>
          <w:numId w:val="4"/>
        </w:numPr>
      </w:pPr>
      <w:r>
        <w:rPr>
          <w:rFonts w:ascii="Ebrima" w:eastAsia="Ebrima" w:hAnsi="Ebrima" w:cs="Ebrima"/>
          <w:sz w:val="24"/>
          <w:szCs w:val="24"/>
        </w:rPr>
        <w:t>To comply with Friction’s Policies</w:t>
      </w:r>
    </w:p>
    <w:p w14:paraId="63A32392" w14:textId="77777777" w:rsidR="00000000" w:rsidRDefault="00B93C99">
      <w:pPr>
        <w:numPr>
          <w:ilvl w:val="0"/>
          <w:numId w:val="4"/>
        </w:numPr>
      </w:pPr>
      <w:r>
        <w:rPr>
          <w:rFonts w:ascii="Ebrima" w:eastAsia="Ebrima" w:hAnsi="Ebrima" w:cs="Ebrima"/>
          <w:sz w:val="24"/>
          <w:szCs w:val="24"/>
        </w:rPr>
        <w:t>To organise larger sharing events for young people and families online or in-person where possible and appropriate</w:t>
      </w:r>
    </w:p>
    <w:p w14:paraId="049892A0" w14:textId="77777777" w:rsidR="00000000" w:rsidRDefault="00B93C99">
      <w:pPr>
        <w:pageBreakBefore/>
        <w:ind w:left="0" w:firstLine="0"/>
      </w:pPr>
      <w:r>
        <w:rPr>
          <w:rFonts w:ascii="Ebrima" w:eastAsia="Ebrima" w:hAnsi="Ebrima" w:cs="Ebrima"/>
          <w:b/>
          <w:sz w:val="28"/>
          <w:szCs w:val="28"/>
          <w:u w:val="single"/>
        </w:rPr>
        <w:lastRenderedPageBreak/>
        <w:t>Development:</w:t>
      </w:r>
    </w:p>
    <w:p w14:paraId="6C3DBDE4" w14:textId="77777777" w:rsidR="00000000" w:rsidRDefault="00B93C99">
      <w:pPr>
        <w:numPr>
          <w:ilvl w:val="0"/>
          <w:numId w:val="5"/>
        </w:numPr>
      </w:pPr>
      <w:r>
        <w:rPr>
          <w:rFonts w:ascii="Ebrima" w:eastAsia="Ebrima" w:hAnsi="Ebrima" w:cs="Ebrima"/>
          <w:sz w:val="24"/>
          <w:szCs w:val="24"/>
        </w:rPr>
        <w:t xml:space="preserve">To represent the project </w:t>
      </w:r>
      <w:r>
        <w:rPr>
          <w:rFonts w:ascii="Ebrima" w:eastAsia="Ebrima" w:hAnsi="Ebrima" w:cs="Ebrima"/>
          <w:sz w:val="24"/>
          <w:szCs w:val="24"/>
        </w:rPr>
        <w:t>and its values to external bodies and professional organisations  e.g. music services, music hubs, Youth Music, mac makes music, BCMG, THSH, Arts Council England</w:t>
      </w:r>
    </w:p>
    <w:p w14:paraId="17AAD5C2" w14:textId="77777777" w:rsidR="00000000" w:rsidRDefault="00B93C99">
      <w:pPr>
        <w:numPr>
          <w:ilvl w:val="0"/>
          <w:numId w:val="5"/>
        </w:numPr>
      </w:pPr>
      <w:r>
        <w:rPr>
          <w:rFonts w:ascii="Ebrima" w:eastAsia="Ebrima" w:hAnsi="Ebrima" w:cs="Ebrima"/>
          <w:sz w:val="24"/>
          <w:szCs w:val="24"/>
        </w:rPr>
        <w:t>To ensure appropriate content is produced for Youth Music and MMM websites</w:t>
      </w:r>
    </w:p>
    <w:p w14:paraId="0FD725C2" w14:textId="77777777" w:rsidR="00000000" w:rsidRDefault="00B93C99">
      <w:pPr>
        <w:ind w:left="0" w:firstLine="0"/>
      </w:pPr>
      <w:r>
        <w:rPr>
          <w:rFonts w:ascii="Ebrima" w:eastAsia="Ebrima" w:hAnsi="Ebrima" w:cs="Ebrima"/>
          <w:sz w:val="24"/>
          <w:szCs w:val="24"/>
        </w:rPr>
        <w:t>Plus any other duti</w:t>
      </w:r>
      <w:r>
        <w:rPr>
          <w:rFonts w:ascii="Ebrima" w:eastAsia="Ebrima" w:hAnsi="Ebrima" w:cs="Ebrima"/>
          <w:sz w:val="24"/>
          <w:szCs w:val="24"/>
        </w:rPr>
        <w:t>es as required in the general administrative running of the project.</w:t>
      </w:r>
    </w:p>
    <w:p w14:paraId="4BD03262" w14:textId="77777777" w:rsidR="00000000" w:rsidRDefault="00B93C99">
      <w:pPr>
        <w:pStyle w:val="Heading2"/>
        <w:spacing w:before="120"/>
        <w:ind w:left="1" w:hanging="3"/>
      </w:pPr>
      <w:r>
        <w:rPr>
          <w:rFonts w:ascii="Ebrima" w:eastAsia="Ebrima" w:hAnsi="Ebrima" w:cs="Ebrima"/>
          <w:color w:val="000000"/>
          <w:sz w:val="32"/>
          <w:szCs w:val="32"/>
        </w:rPr>
        <w:t>Person Specification</w:t>
      </w:r>
    </w:p>
    <w:p w14:paraId="0D29A834" w14:textId="77777777" w:rsidR="00000000" w:rsidRDefault="00B93C99">
      <w:pPr>
        <w:ind w:left="0" w:hanging="2"/>
        <w:rPr>
          <w:rFonts w:ascii="Ebrima" w:eastAsia="Ebrima" w:hAnsi="Ebrima" w:cs="Ebrima"/>
          <w:sz w:val="24"/>
          <w:szCs w:val="24"/>
        </w:rPr>
      </w:pPr>
    </w:p>
    <w:tbl>
      <w:tblPr>
        <w:tblW w:w="0" w:type="auto"/>
        <w:tblInd w:w="108" w:type="dxa"/>
        <w:tblLayout w:type="fixed"/>
        <w:tblLook w:val="0000" w:firstRow="0" w:lastRow="0" w:firstColumn="0" w:lastColumn="0" w:noHBand="0" w:noVBand="0"/>
      </w:tblPr>
      <w:tblGrid>
        <w:gridCol w:w="1382"/>
        <w:gridCol w:w="4819"/>
        <w:gridCol w:w="4524"/>
      </w:tblGrid>
      <w:tr w:rsidR="00000000" w14:paraId="02F413C2" w14:textId="77777777">
        <w:tc>
          <w:tcPr>
            <w:tcW w:w="1382" w:type="dxa"/>
            <w:tcBorders>
              <w:top w:val="single" w:sz="8" w:space="0" w:color="000000"/>
              <w:left w:val="single" w:sz="8" w:space="0" w:color="000000"/>
              <w:bottom w:val="single" w:sz="8" w:space="0" w:color="000000"/>
            </w:tcBorders>
            <w:shd w:val="clear" w:color="auto" w:fill="auto"/>
          </w:tcPr>
          <w:p w14:paraId="12269B20" w14:textId="77777777" w:rsidR="00000000" w:rsidRDefault="00B93C99">
            <w:pPr>
              <w:snapToGrid w:val="0"/>
              <w:ind w:left="0" w:hanging="2"/>
              <w:rPr>
                <w:rFonts w:ascii="Ebrima" w:eastAsia="Ebrima" w:hAnsi="Ebrima" w:cs="Ebrima"/>
              </w:rPr>
            </w:pPr>
          </w:p>
        </w:tc>
        <w:tc>
          <w:tcPr>
            <w:tcW w:w="4819" w:type="dxa"/>
            <w:tcBorders>
              <w:top w:val="single" w:sz="8" w:space="0" w:color="000000"/>
              <w:left w:val="single" w:sz="8" w:space="0" w:color="000000"/>
              <w:bottom w:val="single" w:sz="8" w:space="0" w:color="000000"/>
            </w:tcBorders>
            <w:shd w:val="clear" w:color="auto" w:fill="auto"/>
          </w:tcPr>
          <w:p w14:paraId="6E19D1FF" w14:textId="77777777" w:rsidR="00000000" w:rsidRDefault="00B93C99">
            <w:pPr>
              <w:ind w:left="0" w:hanging="2"/>
            </w:pPr>
            <w:r>
              <w:rPr>
                <w:rFonts w:ascii="Ebrima" w:eastAsia="Ebrima" w:hAnsi="Ebrima" w:cs="Ebrima"/>
                <w:b/>
                <w:sz w:val="24"/>
                <w:szCs w:val="24"/>
              </w:rPr>
              <w:t>Essential</w:t>
            </w:r>
          </w:p>
        </w:tc>
        <w:tc>
          <w:tcPr>
            <w:tcW w:w="4524" w:type="dxa"/>
            <w:tcBorders>
              <w:top w:val="single" w:sz="8" w:space="0" w:color="000000"/>
              <w:left w:val="single" w:sz="8" w:space="0" w:color="000000"/>
              <w:bottom w:val="single" w:sz="8" w:space="0" w:color="000000"/>
              <w:right w:val="single" w:sz="8" w:space="0" w:color="000000"/>
            </w:tcBorders>
            <w:shd w:val="clear" w:color="auto" w:fill="auto"/>
          </w:tcPr>
          <w:p w14:paraId="6F9A0664" w14:textId="77777777" w:rsidR="00000000" w:rsidRDefault="00B93C99">
            <w:pPr>
              <w:ind w:left="0" w:hanging="2"/>
            </w:pPr>
            <w:r>
              <w:rPr>
                <w:rFonts w:ascii="Ebrima" w:eastAsia="Ebrima" w:hAnsi="Ebrima" w:cs="Ebrima"/>
                <w:b/>
                <w:sz w:val="24"/>
                <w:szCs w:val="24"/>
              </w:rPr>
              <w:t>Desirable</w:t>
            </w:r>
          </w:p>
        </w:tc>
      </w:tr>
      <w:tr w:rsidR="00000000" w14:paraId="37AC5DC6" w14:textId="77777777">
        <w:tc>
          <w:tcPr>
            <w:tcW w:w="1382" w:type="dxa"/>
            <w:tcBorders>
              <w:left w:val="single" w:sz="8" w:space="0" w:color="000000"/>
              <w:bottom w:val="single" w:sz="8" w:space="0" w:color="000000"/>
            </w:tcBorders>
            <w:shd w:val="clear" w:color="auto" w:fill="auto"/>
          </w:tcPr>
          <w:p w14:paraId="68A69C77" w14:textId="77777777" w:rsidR="00000000" w:rsidRDefault="00B93C99">
            <w:pPr>
              <w:spacing w:before="120"/>
              <w:ind w:left="0" w:hanging="2"/>
            </w:pPr>
            <w:r>
              <w:rPr>
                <w:rFonts w:ascii="Ebrima" w:eastAsia="Ebrima" w:hAnsi="Ebrima" w:cs="Ebrima"/>
                <w:b/>
                <w:sz w:val="24"/>
                <w:szCs w:val="24"/>
              </w:rPr>
              <w:t xml:space="preserve">General </w:t>
            </w:r>
          </w:p>
        </w:tc>
        <w:tc>
          <w:tcPr>
            <w:tcW w:w="4819" w:type="dxa"/>
            <w:tcBorders>
              <w:left w:val="single" w:sz="8" w:space="0" w:color="000000"/>
              <w:bottom w:val="single" w:sz="8" w:space="0" w:color="000000"/>
            </w:tcBorders>
            <w:shd w:val="clear" w:color="auto" w:fill="auto"/>
          </w:tcPr>
          <w:p w14:paraId="5ACD7AC4" w14:textId="77777777" w:rsidR="00000000" w:rsidRDefault="00B93C99">
            <w:pPr>
              <w:numPr>
                <w:ilvl w:val="0"/>
                <w:numId w:val="6"/>
              </w:numPr>
              <w:ind w:left="357" w:hanging="357"/>
            </w:pPr>
            <w:r>
              <w:rPr>
                <w:rFonts w:ascii="Ebrima" w:eastAsia="Ebrima" w:hAnsi="Ebrima" w:cs="Ebrima"/>
              </w:rPr>
              <w:t>Experience with music education projects</w:t>
            </w:r>
          </w:p>
          <w:p w14:paraId="17EB9383" w14:textId="77777777" w:rsidR="00000000" w:rsidRDefault="00B93C99">
            <w:pPr>
              <w:numPr>
                <w:ilvl w:val="0"/>
                <w:numId w:val="6"/>
              </w:numPr>
              <w:ind w:left="357" w:hanging="357"/>
            </w:pPr>
            <w:r>
              <w:rPr>
                <w:rFonts w:ascii="Ebrima" w:eastAsia="Ebrima" w:hAnsi="Ebrima" w:cs="Ebrima"/>
              </w:rPr>
              <w:t xml:space="preserve">An empathy with the ethos of the MMM project </w:t>
            </w:r>
          </w:p>
          <w:p w14:paraId="4386C80E" w14:textId="77777777" w:rsidR="00000000" w:rsidRDefault="00B93C99">
            <w:pPr>
              <w:numPr>
                <w:ilvl w:val="0"/>
                <w:numId w:val="6"/>
              </w:numPr>
              <w:ind w:left="357" w:hanging="357"/>
            </w:pPr>
            <w:r>
              <w:rPr>
                <w:rFonts w:ascii="Ebrima" w:eastAsia="Ebrima" w:hAnsi="Ebrima" w:cs="Ebrima"/>
              </w:rPr>
              <w:t>A familiarity with international music</w:t>
            </w:r>
          </w:p>
          <w:p w14:paraId="24B59528" w14:textId="77777777" w:rsidR="00000000" w:rsidRDefault="00B93C99">
            <w:pPr>
              <w:numPr>
                <w:ilvl w:val="0"/>
                <w:numId w:val="6"/>
              </w:numPr>
              <w:ind w:left="357" w:hanging="357"/>
            </w:pPr>
            <w:r>
              <w:rPr>
                <w:rFonts w:ascii="Ebrima" w:eastAsia="Ebrima" w:hAnsi="Ebrima" w:cs="Ebrima"/>
              </w:rPr>
              <w:t>Enjoymen</w:t>
            </w:r>
            <w:r>
              <w:rPr>
                <w:rFonts w:ascii="Ebrima" w:eastAsia="Ebrima" w:hAnsi="Ebrima" w:cs="Ebrima"/>
              </w:rPr>
              <w:t>t of working with a wide variety of people</w:t>
            </w:r>
          </w:p>
          <w:p w14:paraId="6527F1BA" w14:textId="77777777" w:rsidR="00000000" w:rsidRDefault="00B93C99">
            <w:pPr>
              <w:numPr>
                <w:ilvl w:val="0"/>
                <w:numId w:val="6"/>
              </w:numPr>
              <w:ind w:left="357" w:hanging="357"/>
            </w:pPr>
            <w:r>
              <w:rPr>
                <w:rFonts w:ascii="Ebrima" w:eastAsia="Ebrima" w:hAnsi="Ebrima" w:cs="Ebrima"/>
              </w:rPr>
              <w:t>Positive and solution-focused outlook</w:t>
            </w:r>
          </w:p>
        </w:tc>
        <w:tc>
          <w:tcPr>
            <w:tcW w:w="4524" w:type="dxa"/>
            <w:tcBorders>
              <w:left w:val="single" w:sz="8" w:space="0" w:color="000000"/>
              <w:bottom w:val="single" w:sz="8" w:space="0" w:color="000000"/>
              <w:right w:val="single" w:sz="8" w:space="0" w:color="000000"/>
            </w:tcBorders>
            <w:shd w:val="clear" w:color="auto" w:fill="auto"/>
          </w:tcPr>
          <w:p w14:paraId="48715060" w14:textId="77777777" w:rsidR="00000000" w:rsidRDefault="00B93C99">
            <w:pPr>
              <w:numPr>
                <w:ilvl w:val="0"/>
                <w:numId w:val="6"/>
              </w:numPr>
              <w:pBdr>
                <w:top w:val="none" w:sz="0" w:space="0" w:color="000000"/>
                <w:left w:val="none" w:sz="0" w:space="0" w:color="000000"/>
                <w:bottom w:val="none" w:sz="0" w:space="0" w:color="000000"/>
                <w:right w:val="none" w:sz="0" w:space="0" w:color="000000"/>
              </w:pBdr>
              <w:spacing w:before="120"/>
            </w:pPr>
            <w:r>
              <w:rPr>
                <w:rFonts w:ascii="Ebrima" w:eastAsia="Ebrima" w:hAnsi="Ebrima" w:cs="Ebrima"/>
              </w:rPr>
              <w:t>Musical experience e.g. knowledge of an instrument, experience of performance / composition / collaboration</w:t>
            </w:r>
          </w:p>
          <w:p w14:paraId="3E254A9E" w14:textId="77777777" w:rsidR="00000000" w:rsidRDefault="00B93C99">
            <w:pPr>
              <w:spacing w:before="120"/>
              <w:ind w:left="0" w:firstLine="0"/>
              <w:rPr>
                <w:rFonts w:ascii="Ebrima" w:eastAsia="Ebrima" w:hAnsi="Ebrima" w:cs="Ebrima"/>
              </w:rPr>
            </w:pPr>
          </w:p>
        </w:tc>
      </w:tr>
      <w:tr w:rsidR="00000000" w14:paraId="38565EF0" w14:textId="77777777">
        <w:tc>
          <w:tcPr>
            <w:tcW w:w="1382" w:type="dxa"/>
            <w:tcBorders>
              <w:left w:val="single" w:sz="8" w:space="0" w:color="000000"/>
              <w:bottom w:val="single" w:sz="8" w:space="0" w:color="000000"/>
            </w:tcBorders>
            <w:shd w:val="clear" w:color="auto" w:fill="auto"/>
          </w:tcPr>
          <w:p w14:paraId="6A964E9E" w14:textId="77777777" w:rsidR="00000000" w:rsidRDefault="00B93C99">
            <w:pPr>
              <w:spacing w:before="120"/>
              <w:ind w:left="0" w:hanging="2"/>
            </w:pPr>
            <w:r>
              <w:rPr>
                <w:rFonts w:ascii="Ebrima" w:eastAsia="Ebrima" w:hAnsi="Ebrima" w:cs="Ebrima"/>
                <w:b/>
                <w:sz w:val="24"/>
                <w:szCs w:val="24"/>
              </w:rPr>
              <w:t>Skills &amp; abilities</w:t>
            </w:r>
          </w:p>
          <w:p w14:paraId="2352ED80" w14:textId="77777777" w:rsidR="00000000" w:rsidRDefault="00B93C99">
            <w:pPr>
              <w:ind w:left="0" w:hanging="2"/>
              <w:rPr>
                <w:rFonts w:ascii="Ebrima" w:eastAsia="Ebrima" w:hAnsi="Ebrima" w:cs="Ebrima"/>
              </w:rPr>
            </w:pPr>
          </w:p>
        </w:tc>
        <w:tc>
          <w:tcPr>
            <w:tcW w:w="4819" w:type="dxa"/>
            <w:tcBorders>
              <w:left w:val="single" w:sz="8" w:space="0" w:color="000000"/>
              <w:bottom w:val="single" w:sz="8" w:space="0" w:color="000000"/>
            </w:tcBorders>
            <w:shd w:val="clear" w:color="auto" w:fill="auto"/>
          </w:tcPr>
          <w:p w14:paraId="3F6E02C5" w14:textId="77777777" w:rsidR="00000000" w:rsidRDefault="00B93C99">
            <w:pPr>
              <w:numPr>
                <w:ilvl w:val="0"/>
                <w:numId w:val="6"/>
              </w:numPr>
              <w:ind w:left="357" w:hanging="357"/>
            </w:pPr>
            <w:r>
              <w:rPr>
                <w:rFonts w:ascii="Ebrima" w:eastAsia="Ebrima" w:hAnsi="Ebrima" w:cs="Ebrima"/>
              </w:rPr>
              <w:t>Excellent communication &amp; interpersonal skill</w:t>
            </w:r>
            <w:r>
              <w:rPr>
                <w:rFonts w:ascii="Ebrima" w:eastAsia="Ebrima" w:hAnsi="Ebrima" w:cs="Ebrima"/>
              </w:rPr>
              <w:t>s</w:t>
            </w:r>
          </w:p>
          <w:p w14:paraId="7A6D0D0A" w14:textId="77777777" w:rsidR="00000000" w:rsidRDefault="00B93C99">
            <w:pPr>
              <w:numPr>
                <w:ilvl w:val="0"/>
                <w:numId w:val="6"/>
              </w:numPr>
              <w:ind w:left="357" w:hanging="357"/>
            </w:pPr>
            <w:r>
              <w:rPr>
                <w:rFonts w:ascii="Ebrima" w:eastAsia="Ebrima" w:hAnsi="Ebrima" w:cs="Ebrima"/>
              </w:rPr>
              <w:t>Excellent organisational &amp; administrative skills</w:t>
            </w:r>
          </w:p>
          <w:p w14:paraId="449A31CB" w14:textId="77777777" w:rsidR="00000000" w:rsidRDefault="00B93C99">
            <w:pPr>
              <w:numPr>
                <w:ilvl w:val="0"/>
                <w:numId w:val="6"/>
              </w:numPr>
              <w:ind w:left="357" w:hanging="357"/>
            </w:pPr>
            <w:r>
              <w:rPr>
                <w:rFonts w:ascii="Ebrima" w:eastAsia="Ebrima" w:hAnsi="Ebrima" w:cs="Ebrima"/>
              </w:rPr>
              <w:t>Ability to work independently and as part of a team</w:t>
            </w:r>
          </w:p>
          <w:p w14:paraId="6A7507A5" w14:textId="77777777" w:rsidR="00000000" w:rsidRDefault="00B93C99">
            <w:pPr>
              <w:numPr>
                <w:ilvl w:val="0"/>
                <w:numId w:val="6"/>
              </w:numPr>
              <w:ind w:left="357" w:hanging="357"/>
            </w:pPr>
            <w:r>
              <w:rPr>
                <w:rFonts w:ascii="Ebrima" w:eastAsia="Ebrima" w:hAnsi="Ebrima" w:cs="Ebrima"/>
              </w:rPr>
              <w:t>Ability to manage own workload</w:t>
            </w:r>
          </w:p>
          <w:p w14:paraId="26B3290C" w14:textId="77777777" w:rsidR="00000000" w:rsidRDefault="00B93C99">
            <w:pPr>
              <w:numPr>
                <w:ilvl w:val="0"/>
                <w:numId w:val="6"/>
              </w:numPr>
              <w:ind w:left="357" w:hanging="357"/>
            </w:pPr>
            <w:r>
              <w:rPr>
                <w:rFonts w:ascii="Ebrima" w:eastAsia="Ebrima" w:hAnsi="Ebrima" w:cs="Ebrima"/>
              </w:rPr>
              <w:t>Good IT skills</w:t>
            </w:r>
          </w:p>
          <w:p w14:paraId="423A7E9C" w14:textId="77777777" w:rsidR="00000000" w:rsidRDefault="00B93C99">
            <w:pPr>
              <w:numPr>
                <w:ilvl w:val="0"/>
                <w:numId w:val="6"/>
              </w:numPr>
              <w:ind w:left="357" w:hanging="357"/>
            </w:pPr>
            <w:r>
              <w:rPr>
                <w:rFonts w:ascii="Ebrima" w:eastAsia="Ebrima" w:hAnsi="Ebrima" w:cs="Ebrima"/>
              </w:rPr>
              <w:t>Proven ability to manage project budgets</w:t>
            </w:r>
          </w:p>
        </w:tc>
        <w:tc>
          <w:tcPr>
            <w:tcW w:w="4524" w:type="dxa"/>
            <w:tcBorders>
              <w:left w:val="single" w:sz="8" w:space="0" w:color="000000"/>
              <w:bottom w:val="single" w:sz="8" w:space="0" w:color="000000"/>
              <w:right w:val="single" w:sz="8" w:space="0" w:color="000000"/>
            </w:tcBorders>
            <w:shd w:val="clear" w:color="auto" w:fill="auto"/>
          </w:tcPr>
          <w:p w14:paraId="59180AED" w14:textId="77777777" w:rsidR="00000000" w:rsidRDefault="00B93C99">
            <w:pPr>
              <w:numPr>
                <w:ilvl w:val="0"/>
                <w:numId w:val="7"/>
              </w:numPr>
              <w:spacing w:before="120"/>
            </w:pPr>
            <w:r>
              <w:rPr>
                <w:rFonts w:ascii="Ebrima" w:eastAsia="Ebrima" w:hAnsi="Ebrima" w:cs="Ebrima"/>
              </w:rPr>
              <w:t>Familiarity with online meeting platforms like Zoom</w:t>
            </w:r>
          </w:p>
          <w:p w14:paraId="0A68014A" w14:textId="77777777" w:rsidR="00000000" w:rsidRDefault="00B93C99">
            <w:pPr>
              <w:ind w:left="358" w:firstLine="0"/>
              <w:rPr>
                <w:rFonts w:ascii="Ebrima" w:eastAsia="Ebrima" w:hAnsi="Ebrima" w:cs="Ebrima"/>
              </w:rPr>
            </w:pPr>
          </w:p>
          <w:p w14:paraId="53062988" w14:textId="77777777" w:rsidR="00000000" w:rsidRDefault="00B93C99">
            <w:pPr>
              <w:ind w:left="358" w:firstLine="0"/>
              <w:rPr>
                <w:rFonts w:ascii="Ebrima" w:eastAsia="Ebrima" w:hAnsi="Ebrima" w:cs="Ebrima"/>
              </w:rPr>
            </w:pPr>
          </w:p>
          <w:p w14:paraId="2E742258" w14:textId="77777777" w:rsidR="00000000" w:rsidRDefault="00B93C99">
            <w:pPr>
              <w:ind w:left="0" w:hanging="2"/>
              <w:rPr>
                <w:rFonts w:ascii="Ebrima" w:eastAsia="Ebrima" w:hAnsi="Ebrima" w:cs="Ebrima"/>
              </w:rPr>
            </w:pPr>
          </w:p>
        </w:tc>
      </w:tr>
      <w:tr w:rsidR="00000000" w14:paraId="4BE9C99F" w14:textId="77777777">
        <w:trPr>
          <w:trHeight w:val="1854"/>
        </w:trPr>
        <w:tc>
          <w:tcPr>
            <w:tcW w:w="1382" w:type="dxa"/>
            <w:tcBorders>
              <w:left w:val="single" w:sz="8" w:space="0" w:color="000000"/>
              <w:bottom w:val="single" w:sz="8" w:space="0" w:color="000000"/>
            </w:tcBorders>
            <w:shd w:val="clear" w:color="auto" w:fill="auto"/>
          </w:tcPr>
          <w:p w14:paraId="6484F646" w14:textId="77777777" w:rsidR="00000000" w:rsidRDefault="00B93C99">
            <w:pPr>
              <w:spacing w:before="120"/>
              <w:ind w:left="0" w:hanging="2"/>
            </w:pPr>
            <w:r>
              <w:rPr>
                <w:rFonts w:ascii="Ebrima" w:eastAsia="Ebrima" w:hAnsi="Ebrima" w:cs="Ebrima"/>
                <w:b/>
                <w:sz w:val="24"/>
                <w:szCs w:val="24"/>
              </w:rPr>
              <w:t>Experience</w:t>
            </w:r>
          </w:p>
          <w:p w14:paraId="5BE8DA82" w14:textId="77777777" w:rsidR="00000000" w:rsidRDefault="00B93C99">
            <w:pPr>
              <w:ind w:left="0" w:hanging="2"/>
              <w:rPr>
                <w:rFonts w:ascii="Ebrima" w:eastAsia="Ebrima" w:hAnsi="Ebrima" w:cs="Ebrima"/>
              </w:rPr>
            </w:pPr>
          </w:p>
        </w:tc>
        <w:tc>
          <w:tcPr>
            <w:tcW w:w="4819" w:type="dxa"/>
            <w:tcBorders>
              <w:left w:val="single" w:sz="8" w:space="0" w:color="000000"/>
              <w:bottom w:val="single" w:sz="8" w:space="0" w:color="000000"/>
            </w:tcBorders>
            <w:shd w:val="clear" w:color="auto" w:fill="auto"/>
          </w:tcPr>
          <w:p w14:paraId="0F138977" w14:textId="77777777" w:rsidR="00000000" w:rsidRDefault="00B93C99">
            <w:pPr>
              <w:numPr>
                <w:ilvl w:val="0"/>
                <w:numId w:val="7"/>
              </w:numPr>
              <w:spacing w:before="120"/>
            </w:pPr>
            <w:r>
              <w:rPr>
                <w:rFonts w:ascii="Ebrima" w:eastAsia="Ebrima" w:hAnsi="Ebrima" w:cs="Ebrima"/>
              </w:rPr>
              <w:t>Equivalent of at least 3 years professional experience of project coordination &amp; administration</w:t>
            </w:r>
          </w:p>
          <w:p w14:paraId="7B8D64B5" w14:textId="77777777" w:rsidR="00000000" w:rsidRDefault="00B93C99">
            <w:pPr>
              <w:numPr>
                <w:ilvl w:val="0"/>
                <w:numId w:val="7"/>
              </w:numPr>
            </w:pPr>
            <w:r>
              <w:rPr>
                <w:rFonts w:ascii="Ebrima" w:eastAsia="Ebrima" w:hAnsi="Ebrima" w:cs="Ebrima"/>
              </w:rPr>
              <w:t>Experience of working on arts, music or community projects</w:t>
            </w:r>
          </w:p>
          <w:p w14:paraId="7A5D62B8" w14:textId="77777777" w:rsidR="00000000" w:rsidRDefault="00B93C99">
            <w:pPr>
              <w:numPr>
                <w:ilvl w:val="0"/>
                <w:numId w:val="7"/>
              </w:numPr>
            </w:pPr>
            <w:r>
              <w:rPr>
                <w:rFonts w:ascii="Ebrima" w:eastAsia="Ebrima" w:hAnsi="Ebrima" w:cs="Ebrima"/>
              </w:rPr>
              <w:t>Experience of producing bespoke evaluation frameworks for projects</w:t>
            </w:r>
          </w:p>
          <w:p w14:paraId="6BA12D7E" w14:textId="77777777" w:rsidR="00000000" w:rsidRDefault="00B93C99">
            <w:pPr>
              <w:numPr>
                <w:ilvl w:val="0"/>
                <w:numId w:val="7"/>
              </w:numPr>
            </w:pPr>
            <w:r>
              <w:rPr>
                <w:rFonts w:ascii="Ebrima" w:eastAsia="Ebrima" w:hAnsi="Ebrima" w:cs="Ebrima"/>
              </w:rPr>
              <w:t>Experience of managing budgets</w:t>
            </w:r>
          </w:p>
        </w:tc>
        <w:tc>
          <w:tcPr>
            <w:tcW w:w="4524" w:type="dxa"/>
            <w:tcBorders>
              <w:left w:val="single" w:sz="8" w:space="0" w:color="000000"/>
              <w:bottom w:val="single" w:sz="8" w:space="0" w:color="000000"/>
              <w:right w:val="single" w:sz="8" w:space="0" w:color="000000"/>
            </w:tcBorders>
            <w:shd w:val="clear" w:color="auto" w:fill="auto"/>
          </w:tcPr>
          <w:p w14:paraId="215B3655" w14:textId="77777777" w:rsidR="00000000" w:rsidRDefault="00B93C99">
            <w:pPr>
              <w:numPr>
                <w:ilvl w:val="0"/>
                <w:numId w:val="7"/>
              </w:numPr>
              <w:pBdr>
                <w:top w:val="none" w:sz="0" w:space="0" w:color="000000"/>
                <w:left w:val="none" w:sz="0" w:space="0" w:color="000000"/>
                <w:bottom w:val="none" w:sz="0" w:space="0" w:color="000000"/>
                <w:right w:val="none" w:sz="0" w:space="0" w:color="000000"/>
              </w:pBdr>
            </w:pPr>
            <w:r>
              <w:rPr>
                <w:rFonts w:ascii="Ebrima" w:eastAsia="Ebrima" w:hAnsi="Ebrima" w:cs="Ebrima"/>
              </w:rPr>
              <w:t>E</w:t>
            </w:r>
            <w:r>
              <w:rPr>
                <w:rFonts w:ascii="Ebrima" w:eastAsia="Ebrima" w:hAnsi="Ebrima" w:cs="Ebrima"/>
              </w:rPr>
              <w:t>xperience of delivering marketing activity</w:t>
            </w:r>
          </w:p>
          <w:p w14:paraId="43402296" w14:textId="77777777" w:rsidR="00000000" w:rsidRDefault="00B93C99">
            <w:pPr>
              <w:numPr>
                <w:ilvl w:val="0"/>
                <w:numId w:val="7"/>
              </w:numPr>
            </w:pPr>
            <w:r>
              <w:rPr>
                <w:rFonts w:ascii="Ebrima" w:eastAsia="Ebrima" w:hAnsi="Ebrima" w:cs="Ebrima"/>
              </w:rPr>
              <w:t>Experience of event organising</w:t>
            </w:r>
          </w:p>
          <w:p w14:paraId="0E7BA7D1" w14:textId="77777777" w:rsidR="00000000" w:rsidRDefault="00B93C99">
            <w:pPr>
              <w:numPr>
                <w:ilvl w:val="0"/>
                <w:numId w:val="7"/>
              </w:numPr>
            </w:pPr>
            <w:r>
              <w:rPr>
                <w:rFonts w:ascii="Ebrima" w:eastAsia="Ebrima" w:hAnsi="Ebrima" w:cs="Ebrima"/>
              </w:rPr>
              <w:t>Experience of working in the West Midlands</w:t>
            </w:r>
          </w:p>
          <w:p w14:paraId="38E1AFCE" w14:textId="77777777" w:rsidR="00000000" w:rsidRDefault="00B93C99">
            <w:pPr>
              <w:numPr>
                <w:ilvl w:val="0"/>
                <w:numId w:val="7"/>
              </w:numPr>
            </w:pPr>
            <w:r>
              <w:rPr>
                <w:rFonts w:ascii="Ebrima" w:eastAsia="Ebrima" w:hAnsi="Ebrima" w:cs="Ebrima"/>
              </w:rPr>
              <w:t>Experience of working with funder, Youth Music</w:t>
            </w:r>
          </w:p>
          <w:p w14:paraId="45223220" w14:textId="77777777" w:rsidR="00000000" w:rsidRDefault="00B93C99">
            <w:pPr>
              <w:spacing w:after="120"/>
              <w:ind w:left="358" w:firstLine="0"/>
              <w:rPr>
                <w:rFonts w:ascii="Ebrima" w:eastAsia="Ebrima" w:hAnsi="Ebrima" w:cs="Ebrima"/>
              </w:rPr>
            </w:pPr>
          </w:p>
        </w:tc>
      </w:tr>
      <w:tr w:rsidR="00000000" w14:paraId="1033A209" w14:textId="77777777">
        <w:tc>
          <w:tcPr>
            <w:tcW w:w="1382" w:type="dxa"/>
            <w:tcBorders>
              <w:left w:val="single" w:sz="8" w:space="0" w:color="000000"/>
              <w:bottom w:val="single" w:sz="8" w:space="0" w:color="000000"/>
            </w:tcBorders>
            <w:shd w:val="clear" w:color="auto" w:fill="auto"/>
          </w:tcPr>
          <w:p w14:paraId="62E8A3FD" w14:textId="77777777" w:rsidR="00000000" w:rsidRDefault="00B93C99">
            <w:pPr>
              <w:spacing w:before="120"/>
              <w:ind w:left="0" w:hanging="2"/>
            </w:pPr>
            <w:r>
              <w:rPr>
                <w:rFonts w:ascii="Ebrima" w:eastAsia="Ebrima" w:hAnsi="Ebrima" w:cs="Ebrima"/>
                <w:b/>
                <w:sz w:val="24"/>
                <w:szCs w:val="24"/>
              </w:rPr>
              <w:t>Knowledge</w:t>
            </w:r>
          </w:p>
          <w:p w14:paraId="11E808D7" w14:textId="77777777" w:rsidR="00000000" w:rsidRDefault="00B93C99">
            <w:pPr>
              <w:ind w:left="0" w:hanging="2"/>
              <w:rPr>
                <w:rFonts w:ascii="Ebrima" w:eastAsia="Ebrima" w:hAnsi="Ebrima" w:cs="Ebrima"/>
              </w:rPr>
            </w:pPr>
          </w:p>
        </w:tc>
        <w:tc>
          <w:tcPr>
            <w:tcW w:w="4819" w:type="dxa"/>
            <w:tcBorders>
              <w:left w:val="single" w:sz="8" w:space="0" w:color="000000"/>
              <w:bottom w:val="single" w:sz="8" w:space="0" w:color="000000"/>
            </w:tcBorders>
            <w:shd w:val="clear" w:color="auto" w:fill="auto"/>
          </w:tcPr>
          <w:p w14:paraId="0DA7D11D" w14:textId="77777777" w:rsidR="00000000" w:rsidRDefault="00B93C99">
            <w:pPr>
              <w:numPr>
                <w:ilvl w:val="0"/>
                <w:numId w:val="7"/>
              </w:numPr>
              <w:spacing w:before="120"/>
            </w:pPr>
            <w:r>
              <w:rPr>
                <w:rFonts w:ascii="Ebrima" w:eastAsia="Ebrima" w:hAnsi="Ebrima" w:cs="Ebrima"/>
              </w:rPr>
              <w:t>Knowledge of music, theatre, health or community arts, particularly in the West</w:t>
            </w:r>
            <w:r>
              <w:rPr>
                <w:rFonts w:ascii="Ebrima" w:eastAsia="Ebrima" w:hAnsi="Ebrima" w:cs="Ebrima"/>
              </w:rPr>
              <w:t xml:space="preserve"> Midlands region </w:t>
            </w:r>
          </w:p>
          <w:p w14:paraId="7A0DF111" w14:textId="77777777" w:rsidR="00000000" w:rsidRDefault="00B93C99">
            <w:pPr>
              <w:ind w:left="0" w:hanging="2"/>
              <w:rPr>
                <w:rFonts w:ascii="Ebrima" w:eastAsia="Ebrima" w:hAnsi="Ebrima" w:cs="Ebrima"/>
              </w:rPr>
            </w:pPr>
          </w:p>
        </w:tc>
        <w:tc>
          <w:tcPr>
            <w:tcW w:w="4524" w:type="dxa"/>
            <w:tcBorders>
              <w:left w:val="single" w:sz="8" w:space="0" w:color="000000"/>
              <w:bottom w:val="single" w:sz="8" w:space="0" w:color="000000"/>
              <w:right w:val="single" w:sz="8" w:space="0" w:color="000000"/>
            </w:tcBorders>
            <w:shd w:val="clear" w:color="auto" w:fill="auto"/>
          </w:tcPr>
          <w:p w14:paraId="03E60779" w14:textId="77777777" w:rsidR="00000000" w:rsidRDefault="00B93C99">
            <w:pPr>
              <w:numPr>
                <w:ilvl w:val="0"/>
                <w:numId w:val="7"/>
              </w:numPr>
              <w:spacing w:before="120"/>
            </w:pPr>
            <w:r>
              <w:rPr>
                <w:rFonts w:ascii="Ebrima" w:eastAsia="Ebrima" w:hAnsi="Ebrima" w:cs="Ebrima"/>
              </w:rPr>
              <w:t xml:space="preserve">Knowledge of current evaluation methodologies </w:t>
            </w:r>
          </w:p>
          <w:p w14:paraId="2AB96ED2" w14:textId="77777777" w:rsidR="00000000" w:rsidRDefault="00B93C99">
            <w:pPr>
              <w:numPr>
                <w:ilvl w:val="0"/>
                <w:numId w:val="7"/>
              </w:numPr>
            </w:pPr>
            <w:r>
              <w:rPr>
                <w:rFonts w:ascii="Ebrima" w:eastAsia="Ebrima" w:hAnsi="Ebrima" w:cs="Ebrima"/>
              </w:rPr>
              <w:t xml:space="preserve">Knowledge of safeguarding procedures, particularly in relation to vulnerable young people and adults </w:t>
            </w:r>
          </w:p>
          <w:p w14:paraId="26DD3B2B" w14:textId="77777777" w:rsidR="00000000" w:rsidRDefault="00B93C99">
            <w:pPr>
              <w:numPr>
                <w:ilvl w:val="0"/>
                <w:numId w:val="7"/>
              </w:numPr>
              <w:spacing w:after="120"/>
            </w:pPr>
            <w:r>
              <w:rPr>
                <w:rFonts w:ascii="Ebrima" w:eastAsia="Ebrima" w:hAnsi="Ebrima" w:cs="Ebrima"/>
              </w:rPr>
              <w:t xml:space="preserve">Knowledge of Arts Awards procedures and delivery </w:t>
            </w:r>
          </w:p>
        </w:tc>
      </w:tr>
    </w:tbl>
    <w:p w14:paraId="27DBFCB3" w14:textId="77777777" w:rsidR="00000000" w:rsidRDefault="00B93C99">
      <w:pPr>
        <w:spacing w:after="480"/>
        <w:ind w:left="0" w:firstLine="0"/>
      </w:pPr>
      <w:r>
        <w:rPr>
          <w:rFonts w:ascii="Ebrima" w:eastAsia="Ebrima" w:hAnsi="Ebrima" w:cs="Ebrima"/>
          <w:b/>
          <w:sz w:val="32"/>
          <w:szCs w:val="32"/>
        </w:rPr>
        <w:t>MMM Project Manager Recruitment – Pro</w:t>
      </w:r>
      <w:r>
        <w:rPr>
          <w:rFonts w:ascii="Ebrima" w:eastAsia="Ebrima" w:hAnsi="Ebrima" w:cs="Ebrima"/>
          <w:b/>
          <w:sz w:val="32"/>
          <w:szCs w:val="32"/>
        </w:rPr>
        <w:t xml:space="preserve">cess &amp; Timescale </w:t>
      </w:r>
    </w:p>
    <w:p w14:paraId="3D7A392B" w14:textId="77777777" w:rsidR="00000000" w:rsidRDefault="00B93C99">
      <w:pPr>
        <w:spacing w:after="60"/>
        <w:ind w:left="0" w:firstLine="0"/>
      </w:pPr>
      <w:r>
        <w:rPr>
          <w:rFonts w:ascii="Ebrima" w:eastAsia="Ebrima" w:hAnsi="Ebrima" w:cs="Ebrima"/>
          <w:b/>
          <w:sz w:val="24"/>
          <w:szCs w:val="24"/>
        </w:rPr>
        <w:t>Application Stage</w:t>
      </w:r>
      <w:r>
        <w:rPr>
          <w:rFonts w:ascii="Ebrima" w:eastAsia="Ebrima" w:hAnsi="Ebrima" w:cs="Ebrima"/>
          <w:b/>
          <w:sz w:val="24"/>
          <w:szCs w:val="24"/>
        </w:rPr>
        <w:tab/>
      </w:r>
      <w:r>
        <w:rPr>
          <w:rFonts w:ascii="Ebrima" w:eastAsia="Ebrima" w:hAnsi="Ebrima" w:cs="Ebrima"/>
          <w:b/>
          <w:sz w:val="24"/>
          <w:szCs w:val="24"/>
        </w:rPr>
        <w:tab/>
      </w:r>
      <w:r>
        <w:rPr>
          <w:rFonts w:ascii="Ebrima" w:eastAsia="Ebrima" w:hAnsi="Ebrima" w:cs="Ebrima"/>
          <w:b/>
          <w:sz w:val="24"/>
          <w:szCs w:val="24"/>
        </w:rPr>
        <w:tab/>
        <w:t xml:space="preserve">Deadline: Monday 16th November 2020 - 12pm noon </w:t>
      </w:r>
    </w:p>
    <w:p w14:paraId="14EFEDCE" w14:textId="77777777" w:rsidR="00000000" w:rsidRDefault="00B93C99">
      <w:pPr>
        <w:ind w:left="0" w:firstLine="0"/>
      </w:pPr>
      <w:r>
        <w:rPr>
          <w:rFonts w:ascii="Ebrima" w:eastAsia="Ebrima" w:hAnsi="Ebrima" w:cs="Ebrima"/>
          <w:sz w:val="24"/>
          <w:szCs w:val="24"/>
        </w:rPr>
        <w:t xml:space="preserve">Full Applications, including submissions in any alternative formats (attaching audio recordings and/or anonymised CVs) must be emailed to </w:t>
      </w:r>
      <w:r>
        <w:rPr>
          <w:rFonts w:ascii="Ebrima" w:eastAsia="Ebrima" w:hAnsi="Ebrima" w:cs="Ebrima"/>
          <w:b/>
          <w:sz w:val="24"/>
          <w:szCs w:val="24"/>
        </w:rPr>
        <w:t>jobs@frictionarts.com</w:t>
      </w:r>
    </w:p>
    <w:p w14:paraId="5382C0BE" w14:textId="77777777" w:rsidR="00000000" w:rsidRDefault="00B93C99">
      <w:pPr>
        <w:ind w:left="0" w:firstLine="0"/>
        <w:rPr>
          <w:rFonts w:ascii="Ebrima" w:eastAsia="Ebrima" w:hAnsi="Ebrima" w:cs="Ebrima"/>
          <w:b/>
          <w:sz w:val="24"/>
          <w:szCs w:val="24"/>
        </w:rPr>
      </w:pPr>
    </w:p>
    <w:p w14:paraId="5A2908BF" w14:textId="77777777" w:rsidR="00000000" w:rsidRDefault="00B93C99">
      <w:pPr>
        <w:spacing w:after="60"/>
        <w:ind w:left="0" w:firstLine="0"/>
      </w:pPr>
      <w:r>
        <w:rPr>
          <w:rFonts w:ascii="Ebrima" w:eastAsia="Ebrima" w:hAnsi="Ebrima" w:cs="Ebrima"/>
          <w:b/>
          <w:sz w:val="24"/>
          <w:szCs w:val="24"/>
        </w:rPr>
        <w:t>Shortlis</w:t>
      </w:r>
      <w:r>
        <w:rPr>
          <w:rFonts w:ascii="Ebrima" w:eastAsia="Ebrima" w:hAnsi="Ebrima" w:cs="Ebrima"/>
          <w:b/>
          <w:sz w:val="24"/>
          <w:szCs w:val="24"/>
        </w:rPr>
        <w:t>ting</w:t>
      </w:r>
      <w:r>
        <w:rPr>
          <w:rFonts w:ascii="Ebrima" w:eastAsia="Ebrima" w:hAnsi="Ebrima" w:cs="Ebrima"/>
          <w:b/>
          <w:sz w:val="24"/>
          <w:szCs w:val="24"/>
        </w:rPr>
        <w:tab/>
      </w:r>
      <w:r>
        <w:rPr>
          <w:rFonts w:ascii="Ebrima" w:eastAsia="Ebrima" w:hAnsi="Ebrima" w:cs="Ebrima"/>
          <w:b/>
          <w:sz w:val="24"/>
          <w:szCs w:val="24"/>
        </w:rPr>
        <w:tab/>
      </w:r>
      <w:r>
        <w:rPr>
          <w:rFonts w:ascii="Ebrima" w:eastAsia="Ebrima" w:hAnsi="Ebrima" w:cs="Ebrima"/>
          <w:b/>
          <w:sz w:val="24"/>
          <w:szCs w:val="24"/>
        </w:rPr>
        <w:tab/>
        <w:t>We aim to notify candidates by Tuesday 17th November 2020</w:t>
      </w:r>
    </w:p>
    <w:p w14:paraId="73416B6A" w14:textId="77777777" w:rsidR="00000000" w:rsidRDefault="00B93C99">
      <w:pPr>
        <w:spacing w:after="240"/>
        <w:ind w:left="0" w:firstLine="0"/>
      </w:pPr>
      <w:r>
        <w:rPr>
          <w:rFonts w:ascii="Ebrima" w:eastAsia="Ebrima" w:hAnsi="Ebrima" w:cs="Ebrima"/>
          <w:sz w:val="24"/>
          <w:szCs w:val="24"/>
        </w:rPr>
        <w:t>Friction and the Creative Director will shortlist applicants, scoring applications against the Job Description &amp; Person Specification.</w:t>
      </w:r>
    </w:p>
    <w:p w14:paraId="2FC2AE28" w14:textId="77777777" w:rsidR="00000000" w:rsidRDefault="00B93C99">
      <w:pPr>
        <w:spacing w:after="60"/>
        <w:ind w:left="0" w:firstLine="0"/>
      </w:pPr>
      <w:r>
        <w:rPr>
          <w:rFonts w:ascii="Ebrima" w:eastAsia="Ebrima" w:hAnsi="Ebrima" w:cs="Ebrima"/>
          <w:b/>
          <w:sz w:val="24"/>
          <w:szCs w:val="24"/>
        </w:rPr>
        <w:t>Interview Stage</w:t>
      </w:r>
      <w:r>
        <w:rPr>
          <w:rFonts w:ascii="Ebrima" w:eastAsia="Ebrima" w:hAnsi="Ebrima" w:cs="Ebrima"/>
        </w:rPr>
        <w:tab/>
      </w:r>
      <w:r>
        <w:rPr>
          <w:rFonts w:ascii="Ebrima" w:eastAsia="Ebrima" w:hAnsi="Ebrima" w:cs="Ebrima"/>
        </w:rPr>
        <w:tab/>
      </w:r>
      <w:r>
        <w:rPr>
          <w:rFonts w:ascii="Ebrima" w:eastAsia="Ebrima" w:hAnsi="Ebrima" w:cs="Ebrima"/>
        </w:rPr>
        <w:tab/>
      </w:r>
      <w:r>
        <w:rPr>
          <w:rFonts w:ascii="Ebrima" w:eastAsia="Ebrima" w:hAnsi="Ebrima" w:cs="Ebrima"/>
          <w:b/>
          <w:sz w:val="24"/>
          <w:szCs w:val="24"/>
        </w:rPr>
        <w:t>Interview Dates: Thursday 19th and Fri</w:t>
      </w:r>
      <w:r>
        <w:rPr>
          <w:rFonts w:ascii="Ebrima" w:eastAsia="Ebrima" w:hAnsi="Ebrima" w:cs="Ebrima"/>
          <w:b/>
          <w:sz w:val="24"/>
          <w:szCs w:val="24"/>
        </w:rPr>
        <w:t>day 20th November 2020</w:t>
      </w:r>
    </w:p>
    <w:p w14:paraId="5A9FF6B1" w14:textId="77777777" w:rsidR="00000000" w:rsidRDefault="00B93C99">
      <w:pPr>
        <w:spacing w:after="80"/>
        <w:ind w:left="0" w:firstLine="0"/>
      </w:pPr>
      <w:r>
        <w:rPr>
          <w:rFonts w:ascii="Ebrima" w:eastAsia="Ebrima" w:hAnsi="Ebrima" w:cs="Ebrima"/>
          <w:sz w:val="24"/>
          <w:szCs w:val="24"/>
        </w:rPr>
        <w:t>We aim to have 30-45 minute interviews via Zoom. If any interview candidates are unfamiliar with Zoom, we can arrange a ‘practice call’ in advance. There will also be a short practical task which we will confirm if you are shortliste</w:t>
      </w:r>
      <w:r>
        <w:rPr>
          <w:rFonts w:ascii="Ebrima" w:eastAsia="Ebrima" w:hAnsi="Ebrima" w:cs="Ebrima"/>
          <w:sz w:val="24"/>
          <w:szCs w:val="24"/>
        </w:rPr>
        <w:t xml:space="preserve">d and ask you to complete prior to the interview. </w:t>
      </w:r>
    </w:p>
    <w:p w14:paraId="45C7CD0D" w14:textId="77777777" w:rsidR="00000000" w:rsidRDefault="00B93C99">
      <w:pPr>
        <w:pStyle w:val="Heading4"/>
        <w:keepNext w:val="0"/>
        <w:widowControl w:val="0"/>
        <w:rPr>
          <w:rFonts w:ascii="Ebrima" w:eastAsia="Ebrima" w:hAnsi="Ebrima" w:cs="Ebrima"/>
        </w:rPr>
      </w:pPr>
    </w:p>
    <w:p w14:paraId="1D124304" w14:textId="77777777" w:rsidR="00000000" w:rsidRDefault="00B93C99">
      <w:pPr>
        <w:pStyle w:val="Heading4"/>
        <w:keepNext w:val="0"/>
        <w:widowControl w:val="0"/>
        <w:ind w:hanging="2"/>
        <w:jc w:val="right"/>
      </w:pPr>
      <w:r>
        <w:rPr>
          <w:rFonts w:ascii="Ebrima" w:eastAsia="Ebrima" w:hAnsi="Ebrima" w:cs="Ebrima"/>
        </w:rPr>
        <w:t>Job Application No. For Office Use Only</w:t>
      </w:r>
      <w:r>
        <w:rPr>
          <w:rFonts w:ascii="Ebrima" w:eastAsia="Ebrima" w:hAnsi="Ebrima" w:cs="Ebrima"/>
          <w:u w:val="single"/>
        </w:rPr>
        <w:tab/>
      </w:r>
      <w:r>
        <w:rPr>
          <w:rFonts w:ascii="Ebrima" w:eastAsia="Ebrima" w:hAnsi="Ebrima" w:cs="Ebrima"/>
          <w:u w:val="single"/>
        </w:rPr>
        <w:tab/>
      </w:r>
    </w:p>
    <w:p w14:paraId="60A1BB61" w14:textId="77777777" w:rsidR="00000000" w:rsidRDefault="00B93C99">
      <w:pPr>
        <w:pStyle w:val="Heading1"/>
        <w:spacing w:before="120" w:after="120"/>
        <w:ind w:left="2" w:hanging="4"/>
      </w:pPr>
      <w:r>
        <w:rPr>
          <w:rFonts w:ascii="Ebrima" w:eastAsia="Ebrima" w:hAnsi="Ebrima" w:cs="Ebrima"/>
          <w:color w:val="000000"/>
          <w:sz w:val="32"/>
          <w:szCs w:val="32"/>
        </w:rPr>
        <w:t>MMM Project Manager Application Form</w:t>
      </w:r>
    </w:p>
    <w:p w14:paraId="379E6AA8" w14:textId="77777777" w:rsidR="00000000" w:rsidRDefault="00B93C99">
      <w:pPr>
        <w:spacing w:after="240"/>
        <w:ind w:left="0" w:hanging="2"/>
      </w:pPr>
      <w:r>
        <w:rPr>
          <w:rFonts w:ascii="Ebrima" w:eastAsia="Ebrima" w:hAnsi="Ebrima" w:cs="Ebrima"/>
          <w:sz w:val="24"/>
          <w:szCs w:val="24"/>
        </w:rPr>
        <w:t>To assist us with our equal opportunities procedures you are asked to only include personal details and referees on this page</w:t>
      </w:r>
      <w:r>
        <w:rPr>
          <w:rFonts w:ascii="Ebrima" w:eastAsia="Ebrima" w:hAnsi="Ebrima" w:cs="Ebrima"/>
          <w:sz w:val="24"/>
          <w:szCs w:val="24"/>
        </w:rPr>
        <w:t>, which will be separated from your application and not made available to the short-listing panel. The equal opportunities monitoring form will also not be made available to the short-listing panel.</w:t>
      </w:r>
    </w:p>
    <w:p w14:paraId="536E7085" w14:textId="77777777" w:rsidR="00000000" w:rsidRDefault="00B93C99">
      <w:pPr>
        <w:pBdr>
          <w:top w:val="single" w:sz="4" w:space="1" w:color="000000"/>
          <w:left w:val="single" w:sz="4" w:space="4" w:color="000000"/>
          <w:bottom w:val="single" w:sz="4" w:space="1" w:color="000000"/>
          <w:right w:val="single" w:sz="4" w:space="4" w:color="000000"/>
        </w:pBdr>
        <w:spacing w:before="120" w:after="120"/>
        <w:ind w:left="0" w:hanging="2"/>
      </w:pPr>
      <w:r>
        <w:rPr>
          <w:rFonts w:ascii="Ebrima" w:eastAsia="Ebrima" w:hAnsi="Ebrima" w:cs="Ebrima"/>
          <w:b/>
          <w:sz w:val="28"/>
          <w:szCs w:val="28"/>
          <w:u w:val="single"/>
        </w:rPr>
        <w:t xml:space="preserve">Application - Alternative Formats: </w:t>
      </w:r>
    </w:p>
    <w:p w14:paraId="4EDF6EB7" w14:textId="77777777" w:rsidR="00000000" w:rsidRDefault="00B93C99">
      <w:pPr>
        <w:pBdr>
          <w:top w:val="single" w:sz="4" w:space="1" w:color="000000"/>
          <w:left w:val="single" w:sz="4" w:space="4" w:color="000000"/>
          <w:bottom w:val="single" w:sz="4" w:space="1" w:color="000000"/>
          <w:right w:val="single" w:sz="4" w:space="4" w:color="000000"/>
        </w:pBdr>
        <w:spacing w:after="120"/>
        <w:ind w:left="0" w:hanging="2"/>
      </w:pPr>
      <w:r>
        <w:rPr>
          <w:rFonts w:ascii="Ebrima" w:eastAsia="Ebrima" w:hAnsi="Ebrima" w:cs="Ebrima"/>
          <w:b/>
          <w:sz w:val="24"/>
          <w:szCs w:val="24"/>
        </w:rPr>
        <w:t>Questions 1 &amp; 2</w:t>
      </w:r>
      <w:r>
        <w:rPr>
          <w:rFonts w:ascii="Ebrima" w:eastAsia="Ebrima" w:hAnsi="Ebrima" w:cs="Ebrima"/>
          <w:sz w:val="24"/>
          <w:szCs w:val="24"/>
        </w:rPr>
        <w:t xml:space="preserve"> ask f</w:t>
      </w:r>
      <w:r>
        <w:rPr>
          <w:rFonts w:ascii="Ebrima" w:eastAsia="Ebrima" w:hAnsi="Ebrima" w:cs="Ebrima"/>
          <w:sz w:val="24"/>
          <w:szCs w:val="24"/>
        </w:rPr>
        <w:t xml:space="preserve">or details of your employment and education history, including voluntary work/ work experience. This information can be added to this form or if preferred, we will accept a CV, provided personal information has been removed. </w:t>
      </w:r>
    </w:p>
    <w:p w14:paraId="6CA7387F" w14:textId="77777777" w:rsidR="00000000" w:rsidRDefault="00B93C99">
      <w:pPr>
        <w:pBdr>
          <w:top w:val="single" w:sz="4" w:space="1" w:color="000000"/>
          <w:left w:val="single" w:sz="4" w:space="4" w:color="000000"/>
          <w:bottom w:val="single" w:sz="4" w:space="1" w:color="000000"/>
          <w:right w:val="single" w:sz="4" w:space="4" w:color="000000"/>
        </w:pBdr>
        <w:ind w:left="0" w:hanging="2"/>
        <w:jc w:val="both"/>
      </w:pPr>
      <w:r>
        <w:rPr>
          <w:rFonts w:ascii="Ebrima" w:eastAsia="Ebrima" w:hAnsi="Ebrima" w:cs="Ebrima"/>
          <w:b/>
          <w:sz w:val="24"/>
          <w:szCs w:val="24"/>
        </w:rPr>
        <w:t>Questions 3 &amp; 4</w:t>
      </w:r>
      <w:r>
        <w:rPr>
          <w:rFonts w:ascii="Ebrima" w:eastAsia="Ebrima" w:hAnsi="Ebrima" w:cs="Ebrima"/>
          <w:sz w:val="24"/>
          <w:szCs w:val="24"/>
        </w:rPr>
        <w:t xml:space="preserve"> ask about the </w:t>
      </w:r>
      <w:r>
        <w:rPr>
          <w:rFonts w:ascii="Ebrima" w:eastAsia="Ebrima" w:hAnsi="Ebrima" w:cs="Ebrima"/>
          <w:sz w:val="24"/>
          <w:szCs w:val="24"/>
        </w:rPr>
        <w:t>qualities and experience you would bring to the post and why you are applying for it. Responses to these questions can be added to this form (500 word limit on each) or submitted as an audio voice recording (3 minute limit on each).</w:t>
      </w:r>
    </w:p>
    <w:p w14:paraId="662F4E0E" w14:textId="77777777" w:rsidR="00000000" w:rsidRDefault="00B93C99">
      <w:pPr>
        <w:pBdr>
          <w:top w:val="single" w:sz="4" w:space="1" w:color="000000"/>
          <w:left w:val="single" w:sz="4" w:space="4" w:color="000000"/>
          <w:bottom w:val="single" w:sz="4" w:space="1" w:color="000000"/>
          <w:right w:val="single" w:sz="4" w:space="4" w:color="000000"/>
        </w:pBdr>
        <w:ind w:left="0" w:hanging="2"/>
        <w:jc w:val="both"/>
      </w:pPr>
      <w:r>
        <w:rPr>
          <w:rFonts w:ascii="Ebrima" w:eastAsia="Ebrima" w:hAnsi="Ebrima" w:cs="Ebrima"/>
          <w:sz w:val="24"/>
          <w:szCs w:val="24"/>
        </w:rPr>
        <w:t>All documents and any a</w:t>
      </w:r>
      <w:r>
        <w:rPr>
          <w:rFonts w:ascii="Ebrima" w:eastAsia="Ebrima" w:hAnsi="Ebrima" w:cs="Ebrima"/>
          <w:sz w:val="24"/>
          <w:szCs w:val="24"/>
        </w:rPr>
        <w:t xml:space="preserve">udio files should be emailed no later than </w:t>
      </w:r>
      <w:r>
        <w:rPr>
          <w:rFonts w:ascii="Ebrima" w:eastAsia="Ebrima" w:hAnsi="Ebrima" w:cs="Ebrima"/>
          <w:b/>
          <w:sz w:val="24"/>
          <w:szCs w:val="24"/>
        </w:rPr>
        <w:t xml:space="preserve">Monday 16th November 2020 - 12pm noon </w:t>
      </w:r>
      <w:r>
        <w:rPr>
          <w:rFonts w:ascii="Ebrima" w:eastAsia="Ebrima" w:hAnsi="Ebrima" w:cs="Ebrima"/>
          <w:sz w:val="24"/>
          <w:szCs w:val="24"/>
        </w:rPr>
        <w:t xml:space="preserve">to </w:t>
      </w:r>
      <w:r>
        <w:rPr>
          <w:rFonts w:ascii="Ebrima" w:eastAsia="Ebrima" w:hAnsi="Ebrima" w:cs="Ebrima"/>
          <w:b/>
          <w:sz w:val="24"/>
          <w:szCs w:val="24"/>
        </w:rPr>
        <w:t>jobs@frictionarts.com</w:t>
      </w:r>
      <w:r>
        <w:rPr>
          <w:rFonts w:ascii="Ebrima" w:eastAsia="Ebrima" w:hAnsi="Ebrima" w:cs="Ebrima"/>
          <w:sz w:val="24"/>
          <w:szCs w:val="24"/>
        </w:rPr>
        <w:t xml:space="preserve"> </w:t>
      </w:r>
    </w:p>
    <w:p w14:paraId="3FD25AE8" w14:textId="77777777" w:rsidR="00000000" w:rsidRDefault="00B93C99">
      <w:pPr>
        <w:pBdr>
          <w:top w:val="single" w:sz="4" w:space="1" w:color="000000"/>
          <w:left w:val="single" w:sz="4" w:space="4" w:color="000000"/>
          <w:bottom w:val="single" w:sz="4" w:space="1" w:color="000000"/>
          <w:right w:val="single" w:sz="4" w:space="4" w:color="000000"/>
        </w:pBdr>
        <w:jc w:val="both"/>
        <w:rPr>
          <w:rFonts w:ascii="Ebrima" w:eastAsia="Ebrima" w:hAnsi="Ebrima" w:cs="Ebrima"/>
          <w:sz w:val="8"/>
          <w:szCs w:val="8"/>
        </w:rPr>
      </w:pPr>
    </w:p>
    <w:p w14:paraId="03F65EBC" w14:textId="77777777" w:rsidR="00000000" w:rsidRDefault="00B93C99">
      <w:pPr>
        <w:ind w:left="0" w:hanging="2"/>
        <w:jc w:val="both"/>
        <w:rPr>
          <w:rFonts w:ascii="Ebrima" w:eastAsia="Ebrima" w:hAnsi="Ebrima" w:cs="Ebrima"/>
          <w:sz w:val="24"/>
          <w:szCs w:val="24"/>
        </w:rPr>
      </w:pPr>
    </w:p>
    <w:p w14:paraId="1D9D0DB8" w14:textId="77777777" w:rsidR="00000000" w:rsidRDefault="00B93C99">
      <w:pPr>
        <w:spacing w:after="120"/>
        <w:ind w:left="1" w:hanging="3"/>
        <w:jc w:val="both"/>
      </w:pPr>
      <w:r>
        <w:rPr>
          <w:rFonts w:ascii="Ebrima" w:eastAsia="Ebrima" w:hAnsi="Ebrima" w:cs="Ebrima"/>
          <w:b/>
          <w:sz w:val="28"/>
          <w:szCs w:val="28"/>
        </w:rPr>
        <w:t>Personal Details:</w:t>
      </w:r>
    </w:p>
    <w:p w14:paraId="2D2400E5" w14:textId="77777777" w:rsidR="00000000" w:rsidRDefault="00B93C99">
      <w:pPr>
        <w:spacing w:after="120"/>
        <w:ind w:left="0" w:hanging="2"/>
        <w:jc w:val="both"/>
      </w:pPr>
      <w:r>
        <w:rPr>
          <w:rFonts w:ascii="Ebrima" w:eastAsia="Ebrima" w:hAnsi="Ebrima" w:cs="Ebrima"/>
          <w:sz w:val="24"/>
          <w:szCs w:val="24"/>
        </w:rPr>
        <w:t>Name:</w:t>
      </w:r>
      <w:r>
        <w:rPr>
          <w:rFonts w:ascii="Ebrima" w:eastAsia="Ebrima" w:hAnsi="Ebrima" w:cs="Ebrima"/>
          <w:sz w:val="24"/>
          <w:szCs w:val="24"/>
        </w:rPr>
        <w:tab/>
      </w:r>
      <w:r>
        <w:rPr>
          <w:rFonts w:ascii="Ebrima" w:eastAsia="Ebrima" w:hAnsi="Ebrima" w:cs="Ebrima"/>
          <w:sz w:val="24"/>
          <w:szCs w:val="24"/>
        </w:rPr>
        <w:tab/>
      </w:r>
      <w:r>
        <w:rPr>
          <w:rFonts w:ascii="Ebrima" w:eastAsia="Ebrima" w:hAnsi="Ebrima" w:cs="Ebrima"/>
          <w:sz w:val="24"/>
          <w:szCs w:val="24"/>
        </w:rPr>
        <w:tab/>
      </w:r>
    </w:p>
    <w:p w14:paraId="59431BBE" w14:textId="77777777" w:rsidR="00000000" w:rsidRDefault="00B93C99">
      <w:pPr>
        <w:spacing w:after="120"/>
        <w:ind w:left="0" w:hanging="2"/>
        <w:jc w:val="both"/>
      </w:pPr>
      <w:r>
        <w:rPr>
          <w:rFonts w:ascii="Ebrima" w:eastAsia="Ebrima" w:hAnsi="Ebrima" w:cs="Ebrima"/>
          <w:sz w:val="24"/>
          <w:szCs w:val="24"/>
        </w:rPr>
        <w:t>Address:</w:t>
      </w:r>
    </w:p>
    <w:p w14:paraId="7E8C3DF5" w14:textId="77777777" w:rsidR="00000000" w:rsidRDefault="00B93C99">
      <w:pPr>
        <w:spacing w:after="120"/>
        <w:ind w:left="0" w:hanging="2"/>
        <w:jc w:val="both"/>
      </w:pPr>
      <w:r>
        <w:rPr>
          <w:rFonts w:ascii="Ebrima" w:eastAsia="Ebrima" w:hAnsi="Ebrima" w:cs="Ebrima"/>
          <w:sz w:val="24"/>
          <w:szCs w:val="24"/>
        </w:rPr>
        <w:t xml:space="preserve">Phone: </w:t>
      </w:r>
      <w:r>
        <w:rPr>
          <w:rFonts w:ascii="Ebrima" w:eastAsia="Ebrima" w:hAnsi="Ebrima" w:cs="Ebrima"/>
          <w:sz w:val="24"/>
          <w:szCs w:val="24"/>
        </w:rPr>
        <w:tab/>
      </w:r>
      <w:r>
        <w:rPr>
          <w:rFonts w:ascii="Ebrima" w:eastAsia="Ebrima" w:hAnsi="Ebrima" w:cs="Ebrima"/>
          <w:sz w:val="24"/>
          <w:szCs w:val="24"/>
        </w:rPr>
        <w:tab/>
      </w:r>
    </w:p>
    <w:p w14:paraId="6531DC75" w14:textId="77777777" w:rsidR="00000000" w:rsidRDefault="00B93C99">
      <w:pPr>
        <w:spacing w:after="120"/>
        <w:ind w:left="0" w:hanging="2"/>
        <w:jc w:val="both"/>
      </w:pPr>
      <w:r>
        <w:rPr>
          <w:rFonts w:ascii="Ebrima" w:eastAsia="Ebrima" w:hAnsi="Ebrima" w:cs="Ebrima"/>
          <w:sz w:val="24"/>
          <w:szCs w:val="24"/>
        </w:rPr>
        <w:t>Email Address:</w:t>
      </w:r>
      <w:r>
        <w:rPr>
          <w:rFonts w:ascii="Ebrima" w:eastAsia="Ebrima" w:hAnsi="Ebrima" w:cs="Ebrima"/>
          <w:sz w:val="24"/>
          <w:szCs w:val="24"/>
        </w:rPr>
        <w:tab/>
      </w:r>
      <w:r>
        <w:rPr>
          <w:rFonts w:ascii="Ebrima" w:eastAsia="Ebrima" w:hAnsi="Ebrima" w:cs="Ebrima"/>
          <w:sz w:val="24"/>
          <w:szCs w:val="24"/>
        </w:rPr>
        <w:tab/>
      </w:r>
    </w:p>
    <w:p w14:paraId="44E36978" w14:textId="77777777" w:rsidR="00000000" w:rsidRDefault="00B93C99">
      <w:pPr>
        <w:spacing w:after="120"/>
        <w:ind w:left="0" w:hanging="2"/>
        <w:jc w:val="both"/>
      </w:pPr>
      <w:r>
        <w:rPr>
          <w:rFonts w:ascii="Ebrima" w:eastAsia="Ebrima" w:hAnsi="Ebrima" w:cs="Ebrima"/>
          <w:sz w:val="24"/>
          <w:szCs w:val="24"/>
        </w:rPr>
        <w:t>Do you have any unspent criminal convictions?</w:t>
      </w:r>
      <w:r>
        <w:rPr>
          <w:rFonts w:ascii="Ebrima" w:eastAsia="Ebrima" w:hAnsi="Ebrima" w:cs="Ebrima"/>
          <w:sz w:val="24"/>
          <w:szCs w:val="24"/>
        </w:rPr>
        <w:tab/>
      </w:r>
      <w:r>
        <w:rPr>
          <w:rFonts w:ascii="Ebrima" w:eastAsia="Ebrima" w:hAnsi="Ebrima" w:cs="Ebrima"/>
          <w:sz w:val="24"/>
          <w:szCs w:val="24"/>
        </w:rPr>
        <w:tab/>
        <w:t>Yes  / No  (delete as appropriate)</w:t>
      </w:r>
    </w:p>
    <w:p w14:paraId="6351E8D3" w14:textId="77777777" w:rsidR="00000000" w:rsidRDefault="00B93C99">
      <w:pPr>
        <w:ind w:left="0" w:hanging="2"/>
        <w:jc w:val="both"/>
      </w:pPr>
      <w:r>
        <w:rPr>
          <w:rFonts w:ascii="Ebrima" w:eastAsia="Ebrima" w:hAnsi="Ebrima" w:cs="Ebrima"/>
          <w:sz w:val="24"/>
          <w:szCs w:val="24"/>
        </w:rPr>
        <w:t>Ho</w:t>
      </w:r>
      <w:r>
        <w:rPr>
          <w:rFonts w:ascii="Ebrima" w:eastAsia="Ebrima" w:hAnsi="Ebrima" w:cs="Ebrima"/>
          <w:sz w:val="24"/>
          <w:szCs w:val="24"/>
        </w:rPr>
        <w:t xml:space="preserve">w did you hear about this post? </w:t>
      </w:r>
      <w:r>
        <w:rPr>
          <w:rFonts w:ascii="Ebrima" w:eastAsia="Ebrima" w:hAnsi="Ebrima" w:cs="Ebrima"/>
          <w:sz w:val="24"/>
          <w:szCs w:val="24"/>
        </w:rPr>
        <w:tab/>
      </w:r>
    </w:p>
    <w:p w14:paraId="585DC463" w14:textId="77777777" w:rsidR="00000000" w:rsidRDefault="00B93C99">
      <w:pPr>
        <w:ind w:left="1" w:hanging="3"/>
        <w:jc w:val="both"/>
        <w:rPr>
          <w:rFonts w:ascii="Ebrima" w:eastAsia="Ebrima" w:hAnsi="Ebrima" w:cs="Ebrima"/>
          <w:b/>
          <w:sz w:val="28"/>
          <w:szCs w:val="28"/>
        </w:rPr>
      </w:pPr>
    </w:p>
    <w:p w14:paraId="2043ECB9" w14:textId="77777777" w:rsidR="00000000" w:rsidRDefault="00B93C99">
      <w:pPr>
        <w:ind w:left="1" w:hanging="3"/>
        <w:jc w:val="both"/>
      </w:pPr>
      <w:r>
        <w:rPr>
          <w:rFonts w:ascii="Ebrima" w:eastAsia="Ebrima" w:hAnsi="Ebrima" w:cs="Ebrima"/>
          <w:b/>
          <w:sz w:val="28"/>
          <w:szCs w:val="28"/>
        </w:rPr>
        <w:t>Referees:</w:t>
      </w:r>
    </w:p>
    <w:p w14:paraId="68DD381E" w14:textId="77777777" w:rsidR="00000000" w:rsidRDefault="00B93C99">
      <w:pPr>
        <w:spacing w:after="120"/>
        <w:ind w:left="0" w:hanging="2"/>
        <w:jc w:val="both"/>
      </w:pPr>
      <w:r>
        <w:rPr>
          <w:rFonts w:ascii="Ebrima" w:eastAsia="Ebrima" w:hAnsi="Ebrima" w:cs="Ebrima"/>
          <w:sz w:val="24"/>
          <w:szCs w:val="24"/>
        </w:rPr>
        <w:t>Please provide details for two referees. These will not be contacted until after interview stages.</w:t>
      </w:r>
    </w:p>
    <w:p w14:paraId="09BEB89C" w14:textId="77777777" w:rsidR="00000000" w:rsidRDefault="00B93C99">
      <w:pPr>
        <w:ind w:left="0" w:hanging="2"/>
        <w:jc w:val="both"/>
      </w:pPr>
      <w:r>
        <w:rPr>
          <w:rFonts w:ascii="Ebrima" w:eastAsia="Ebrima" w:hAnsi="Ebrima" w:cs="Ebrima"/>
          <w:sz w:val="24"/>
          <w:szCs w:val="24"/>
          <w:u w:val="single"/>
        </w:rPr>
        <w:t xml:space="preserve">Referee 1: </w:t>
      </w:r>
    </w:p>
    <w:p w14:paraId="74BCE6C0" w14:textId="77777777" w:rsidR="00000000" w:rsidRDefault="00B93C99">
      <w:pPr>
        <w:spacing w:after="60"/>
        <w:ind w:left="0" w:hanging="2"/>
        <w:jc w:val="both"/>
      </w:pPr>
      <w:r>
        <w:rPr>
          <w:rFonts w:ascii="Ebrima" w:eastAsia="Ebrima" w:hAnsi="Ebrima" w:cs="Ebrima"/>
          <w:sz w:val="24"/>
          <w:szCs w:val="24"/>
        </w:rPr>
        <w:t>Name:</w:t>
      </w:r>
    </w:p>
    <w:p w14:paraId="0DED48CB" w14:textId="77777777" w:rsidR="00000000" w:rsidRDefault="00B93C99">
      <w:pPr>
        <w:spacing w:after="60"/>
        <w:ind w:left="0" w:hanging="2"/>
        <w:jc w:val="both"/>
      </w:pPr>
      <w:r>
        <w:rPr>
          <w:rFonts w:ascii="Ebrima" w:eastAsia="Ebrima" w:hAnsi="Ebrima" w:cs="Ebrima"/>
          <w:sz w:val="24"/>
          <w:szCs w:val="24"/>
        </w:rPr>
        <w:t>Organisation:</w:t>
      </w:r>
    </w:p>
    <w:p w14:paraId="630E3CBB" w14:textId="77777777" w:rsidR="00000000" w:rsidRDefault="00B93C99">
      <w:pPr>
        <w:spacing w:after="60"/>
        <w:ind w:left="0" w:hanging="2"/>
        <w:jc w:val="both"/>
      </w:pPr>
      <w:r>
        <w:rPr>
          <w:rFonts w:ascii="Ebrima" w:eastAsia="Ebrima" w:hAnsi="Ebrima" w:cs="Ebrima"/>
          <w:sz w:val="24"/>
          <w:szCs w:val="24"/>
        </w:rPr>
        <w:t>Telephone:</w:t>
      </w:r>
    </w:p>
    <w:p w14:paraId="343CB97C" w14:textId="77777777" w:rsidR="00000000" w:rsidRDefault="00B93C99">
      <w:pPr>
        <w:ind w:left="0" w:hanging="2"/>
        <w:jc w:val="both"/>
      </w:pPr>
      <w:r>
        <w:rPr>
          <w:rFonts w:ascii="Ebrima" w:eastAsia="Ebrima" w:hAnsi="Ebrima" w:cs="Ebrima"/>
          <w:sz w:val="24"/>
          <w:szCs w:val="24"/>
        </w:rPr>
        <w:t xml:space="preserve">Email: </w:t>
      </w:r>
      <w:r>
        <w:rPr>
          <w:rFonts w:ascii="Ebrima" w:eastAsia="Ebrima" w:hAnsi="Ebrima" w:cs="Ebrima"/>
          <w:sz w:val="24"/>
          <w:szCs w:val="24"/>
        </w:rPr>
        <w:tab/>
      </w:r>
    </w:p>
    <w:p w14:paraId="18A4A4F0" w14:textId="77777777" w:rsidR="00000000" w:rsidRDefault="00B93C99">
      <w:pPr>
        <w:ind w:left="0" w:hanging="2"/>
        <w:jc w:val="both"/>
        <w:rPr>
          <w:rFonts w:ascii="Ebrima" w:eastAsia="Ebrima" w:hAnsi="Ebrima" w:cs="Ebrima"/>
          <w:sz w:val="24"/>
          <w:szCs w:val="24"/>
        </w:rPr>
      </w:pPr>
    </w:p>
    <w:p w14:paraId="7F584B53" w14:textId="77777777" w:rsidR="00000000" w:rsidRDefault="00B93C99">
      <w:pPr>
        <w:ind w:left="0" w:hanging="2"/>
        <w:jc w:val="both"/>
      </w:pPr>
      <w:r>
        <w:rPr>
          <w:rFonts w:ascii="Ebrima" w:eastAsia="Ebrima" w:hAnsi="Ebrima" w:cs="Ebrima"/>
          <w:sz w:val="24"/>
          <w:szCs w:val="24"/>
          <w:u w:val="single"/>
        </w:rPr>
        <w:t xml:space="preserve">Referee 2: </w:t>
      </w:r>
    </w:p>
    <w:p w14:paraId="794E9B92" w14:textId="77777777" w:rsidR="00000000" w:rsidRDefault="00B93C99">
      <w:pPr>
        <w:spacing w:after="60"/>
        <w:ind w:left="0" w:hanging="2"/>
        <w:jc w:val="both"/>
      </w:pPr>
      <w:r>
        <w:rPr>
          <w:rFonts w:ascii="Ebrima" w:eastAsia="Ebrima" w:hAnsi="Ebrima" w:cs="Ebrima"/>
          <w:sz w:val="24"/>
          <w:szCs w:val="24"/>
        </w:rPr>
        <w:t>Name:</w:t>
      </w:r>
    </w:p>
    <w:p w14:paraId="57B329F2" w14:textId="77777777" w:rsidR="00000000" w:rsidRDefault="00B93C99">
      <w:pPr>
        <w:spacing w:after="60"/>
        <w:ind w:left="0" w:hanging="2"/>
        <w:jc w:val="both"/>
      </w:pPr>
      <w:r>
        <w:rPr>
          <w:rFonts w:ascii="Ebrima" w:eastAsia="Ebrima" w:hAnsi="Ebrima" w:cs="Ebrima"/>
          <w:sz w:val="24"/>
          <w:szCs w:val="24"/>
        </w:rPr>
        <w:t>Organisation:</w:t>
      </w:r>
    </w:p>
    <w:p w14:paraId="0F5D1723" w14:textId="77777777" w:rsidR="00000000" w:rsidRDefault="00B93C99">
      <w:pPr>
        <w:spacing w:after="60"/>
        <w:ind w:left="0" w:hanging="2"/>
        <w:jc w:val="both"/>
      </w:pPr>
      <w:r>
        <w:rPr>
          <w:rFonts w:ascii="Ebrima" w:eastAsia="Ebrima" w:hAnsi="Ebrima" w:cs="Ebrima"/>
          <w:sz w:val="24"/>
          <w:szCs w:val="24"/>
        </w:rPr>
        <w:t>Telephone:</w:t>
      </w:r>
    </w:p>
    <w:p w14:paraId="014D549D" w14:textId="77777777" w:rsidR="00000000" w:rsidRDefault="00B93C99">
      <w:pPr>
        <w:ind w:left="0" w:hanging="2"/>
        <w:jc w:val="both"/>
      </w:pPr>
      <w:r>
        <w:rPr>
          <w:rFonts w:ascii="Ebrima" w:eastAsia="Ebrima" w:hAnsi="Ebrima" w:cs="Ebrima"/>
          <w:sz w:val="24"/>
          <w:szCs w:val="24"/>
        </w:rPr>
        <w:t xml:space="preserve">Email: </w:t>
      </w:r>
      <w:r>
        <w:rPr>
          <w:rFonts w:ascii="Ebrima" w:eastAsia="Ebrima" w:hAnsi="Ebrima" w:cs="Ebrima"/>
          <w:sz w:val="24"/>
          <w:szCs w:val="24"/>
        </w:rPr>
        <w:tab/>
      </w:r>
    </w:p>
    <w:p w14:paraId="0EB3B5AC" w14:textId="77777777" w:rsidR="00000000" w:rsidRDefault="00B93C99">
      <w:pPr>
        <w:pageBreakBefore/>
        <w:ind w:left="1" w:hanging="3"/>
        <w:jc w:val="both"/>
      </w:pPr>
      <w:r>
        <w:rPr>
          <w:rFonts w:ascii="Ebrima" w:eastAsia="Ebrima" w:hAnsi="Ebrima" w:cs="Ebrima"/>
          <w:b/>
          <w:sz w:val="32"/>
          <w:szCs w:val="32"/>
        </w:rPr>
        <w:lastRenderedPageBreak/>
        <w:t>1. Empl</w:t>
      </w:r>
      <w:r>
        <w:rPr>
          <w:rFonts w:ascii="Ebrima" w:eastAsia="Ebrima" w:hAnsi="Ebrima" w:cs="Ebrima"/>
          <w:b/>
          <w:sz w:val="32"/>
          <w:szCs w:val="32"/>
        </w:rPr>
        <w:t>oyment Details &amp; Relevant Work Experience &amp; Voluntary Roles</w:t>
      </w:r>
    </w:p>
    <w:p w14:paraId="1F4D4887" w14:textId="77777777" w:rsidR="00000000" w:rsidRDefault="00B93C99">
      <w:pPr>
        <w:ind w:left="0" w:hanging="2"/>
        <w:jc w:val="both"/>
      </w:pPr>
      <w:r>
        <w:rPr>
          <w:rFonts w:ascii="Ebrima" w:eastAsia="Ebrima" w:hAnsi="Ebrima" w:cs="Ebrima"/>
          <w:sz w:val="24"/>
          <w:szCs w:val="24"/>
        </w:rPr>
        <w:t>Please provide details of previous employment, voluntary work and work experience. Please give dates and a brief description of the position held. Begin with the most recent. Alternatively, as a r</w:t>
      </w:r>
      <w:r>
        <w:rPr>
          <w:rFonts w:ascii="Ebrima" w:eastAsia="Ebrima" w:hAnsi="Ebrima" w:cs="Ebrima"/>
          <w:sz w:val="24"/>
          <w:szCs w:val="24"/>
        </w:rPr>
        <w:t xml:space="preserve">esponse to this question, we will accept an attached CV provided personal information has been removed. </w:t>
      </w:r>
    </w:p>
    <w:p w14:paraId="72E41521" w14:textId="77777777" w:rsidR="00000000" w:rsidRDefault="00B93C99">
      <w:pPr>
        <w:ind w:left="0" w:hanging="2"/>
        <w:jc w:val="both"/>
        <w:rPr>
          <w:rFonts w:ascii="Ebrima" w:eastAsia="Ebrima" w:hAnsi="Ebrima" w:cs="Ebrima"/>
          <w:sz w:val="24"/>
          <w:szCs w:val="24"/>
        </w:rPr>
      </w:pPr>
    </w:p>
    <w:p w14:paraId="330B9062" w14:textId="77777777" w:rsidR="00000000" w:rsidRDefault="00B93C99">
      <w:pPr>
        <w:ind w:left="0" w:hanging="2"/>
        <w:jc w:val="both"/>
        <w:rPr>
          <w:rFonts w:ascii="Ebrima" w:eastAsia="Ebrima" w:hAnsi="Ebrima" w:cs="Ebrima"/>
          <w:sz w:val="24"/>
          <w:szCs w:val="24"/>
        </w:rPr>
      </w:pPr>
    </w:p>
    <w:p w14:paraId="5DAEC55C" w14:textId="77777777" w:rsidR="00000000" w:rsidRDefault="00B93C99">
      <w:pPr>
        <w:ind w:left="0" w:hanging="2"/>
        <w:jc w:val="both"/>
        <w:rPr>
          <w:rFonts w:ascii="Ebrima" w:eastAsia="Ebrima" w:hAnsi="Ebrima" w:cs="Ebrima"/>
          <w:sz w:val="24"/>
          <w:szCs w:val="24"/>
        </w:rPr>
      </w:pPr>
    </w:p>
    <w:p w14:paraId="14D63863" w14:textId="77777777" w:rsidR="00000000" w:rsidRDefault="00B93C99">
      <w:pPr>
        <w:ind w:left="0" w:hanging="2"/>
        <w:jc w:val="both"/>
        <w:rPr>
          <w:rFonts w:ascii="Ebrima" w:eastAsia="Ebrima" w:hAnsi="Ebrima" w:cs="Ebrima"/>
          <w:sz w:val="24"/>
          <w:szCs w:val="24"/>
        </w:rPr>
      </w:pPr>
    </w:p>
    <w:p w14:paraId="793DD8E5" w14:textId="77777777" w:rsidR="00000000" w:rsidRDefault="00B93C99">
      <w:pPr>
        <w:ind w:left="0" w:hanging="2"/>
        <w:jc w:val="both"/>
        <w:rPr>
          <w:rFonts w:ascii="Ebrima" w:eastAsia="Ebrima" w:hAnsi="Ebrima" w:cs="Ebrima"/>
          <w:sz w:val="24"/>
          <w:szCs w:val="24"/>
        </w:rPr>
      </w:pPr>
    </w:p>
    <w:p w14:paraId="54B6CC77" w14:textId="77777777" w:rsidR="00000000" w:rsidRDefault="00B93C99">
      <w:pPr>
        <w:ind w:left="0" w:hanging="2"/>
        <w:jc w:val="both"/>
        <w:rPr>
          <w:rFonts w:ascii="Ebrima" w:eastAsia="Ebrima" w:hAnsi="Ebrima" w:cs="Ebrima"/>
          <w:sz w:val="24"/>
          <w:szCs w:val="24"/>
        </w:rPr>
      </w:pPr>
    </w:p>
    <w:p w14:paraId="03CED411" w14:textId="77777777" w:rsidR="00000000" w:rsidRDefault="00B93C99">
      <w:pPr>
        <w:ind w:left="0" w:hanging="2"/>
        <w:jc w:val="both"/>
        <w:rPr>
          <w:rFonts w:ascii="Ebrima" w:eastAsia="Ebrima" w:hAnsi="Ebrima" w:cs="Ebrima"/>
          <w:sz w:val="24"/>
          <w:szCs w:val="24"/>
        </w:rPr>
      </w:pPr>
    </w:p>
    <w:p w14:paraId="30AA33B1" w14:textId="77777777" w:rsidR="00000000" w:rsidRDefault="00B93C99">
      <w:pPr>
        <w:ind w:left="0" w:hanging="2"/>
        <w:jc w:val="both"/>
        <w:rPr>
          <w:rFonts w:ascii="Ebrima" w:eastAsia="Ebrima" w:hAnsi="Ebrima" w:cs="Ebrima"/>
          <w:sz w:val="24"/>
          <w:szCs w:val="24"/>
        </w:rPr>
      </w:pPr>
    </w:p>
    <w:p w14:paraId="0C8DEAE4" w14:textId="77777777" w:rsidR="00000000" w:rsidRDefault="00B93C99">
      <w:pPr>
        <w:ind w:left="0" w:hanging="2"/>
        <w:jc w:val="both"/>
        <w:rPr>
          <w:rFonts w:ascii="Ebrima" w:eastAsia="Ebrima" w:hAnsi="Ebrima" w:cs="Ebrima"/>
          <w:sz w:val="24"/>
          <w:szCs w:val="24"/>
        </w:rPr>
      </w:pPr>
    </w:p>
    <w:p w14:paraId="3B78DB49" w14:textId="77777777" w:rsidR="00000000" w:rsidRDefault="00B93C99">
      <w:pPr>
        <w:ind w:left="0" w:hanging="2"/>
        <w:jc w:val="both"/>
        <w:rPr>
          <w:rFonts w:ascii="Ebrima" w:eastAsia="Ebrima" w:hAnsi="Ebrima" w:cs="Ebrima"/>
          <w:sz w:val="24"/>
          <w:szCs w:val="24"/>
        </w:rPr>
      </w:pPr>
    </w:p>
    <w:p w14:paraId="26814AAD" w14:textId="77777777" w:rsidR="00000000" w:rsidRDefault="00B93C99">
      <w:pPr>
        <w:ind w:left="0" w:hanging="2"/>
        <w:jc w:val="both"/>
        <w:rPr>
          <w:rFonts w:ascii="Ebrima" w:eastAsia="Ebrima" w:hAnsi="Ebrima" w:cs="Ebrima"/>
          <w:sz w:val="24"/>
          <w:szCs w:val="24"/>
        </w:rPr>
      </w:pPr>
    </w:p>
    <w:p w14:paraId="491A8971" w14:textId="77777777" w:rsidR="00000000" w:rsidRDefault="00B93C99">
      <w:pPr>
        <w:ind w:left="0" w:hanging="2"/>
        <w:jc w:val="both"/>
        <w:rPr>
          <w:rFonts w:ascii="Ebrima" w:eastAsia="Ebrima" w:hAnsi="Ebrima" w:cs="Ebrima"/>
          <w:sz w:val="24"/>
          <w:szCs w:val="24"/>
        </w:rPr>
      </w:pPr>
    </w:p>
    <w:p w14:paraId="1A178F8A" w14:textId="77777777" w:rsidR="00000000" w:rsidRDefault="00B93C99">
      <w:pPr>
        <w:ind w:left="0" w:hanging="2"/>
        <w:jc w:val="both"/>
        <w:rPr>
          <w:rFonts w:ascii="Ebrima" w:eastAsia="Ebrima" w:hAnsi="Ebrima" w:cs="Ebrima"/>
          <w:sz w:val="24"/>
          <w:szCs w:val="24"/>
        </w:rPr>
      </w:pPr>
    </w:p>
    <w:p w14:paraId="14EA72A8" w14:textId="77777777" w:rsidR="00000000" w:rsidRDefault="00B93C99">
      <w:pPr>
        <w:ind w:left="0" w:hanging="2"/>
        <w:jc w:val="both"/>
        <w:rPr>
          <w:rFonts w:ascii="Ebrima" w:eastAsia="Ebrima" w:hAnsi="Ebrima" w:cs="Ebrima"/>
          <w:sz w:val="24"/>
          <w:szCs w:val="24"/>
        </w:rPr>
      </w:pPr>
    </w:p>
    <w:p w14:paraId="013D627D" w14:textId="77777777" w:rsidR="00000000" w:rsidRDefault="00B93C99">
      <w:pPr>
        <w:ind w:left="0" w:hanging="2"/>
        <w:jc w:val="both"/>
        <w:rPr>
          <w:rFonts w:ascii="Ebrima" w:eastAsia="Ebrima" w:hAnsi="Ebrima" w:cs="Ebrima"/>
          <w:sz w:val="24"/>
          <w:szCs w:val="24"/>
        </w:rPr>
      </w:pPr>
    </w:p>
    <w:p w14:paraId="2AF80584" w14:textId="77777777" w:rsidR="00000000" w:rsidRDefault="00B93C99">
      <w:pPr>
        <w:ind w:left="0" w:hanging="2"/>
        <w:jc w:val="both"/>
        <w:rPr>
          <w:rFonts w:ascii="Ebrima" w:eastAsia="Ebrima" w:hAnsi="Ebrima" w:cs="Ebrima"/>
          <w:sz w:val="24"/>
          <w:szCs w:val="24"/>
        </w:rPr>
      </w:pPr>
    </w:p>
    <w:p w14:paraId="07F863F6" w14:textId="77777777" w:rsidR="00000000" w:rsidRDefault="00B93C99">
      <w:pPr>
        <w:ind w:left="0" w:hanging="2"/>
        <w:jc w:val="both"/>
        <w:rPr>
          <w:rFonts w:ascii="Ebrima" w:eastAsia="Ebrima" w:hAnsi="Ebrima" w:cs="Ebrima"/>
          <w:sz w:val="24"/>
          <w:szCs w:val="24"/>
        </w:rPr>
      </w:pPr>
    </w:p>
    <w:p w14:paraId="5F1F8C86" w14:textId="77777777" w:rsidR="00000000" w:rsidRDefault="00B93C99">
      <w:pPr>
        <w:ind w:left="0" w:hanging="2"/>
        <w:jc w:val="both"/>
        <w:rPr>
          <w:rFonts w:ascii="Ebrima" w:eastAsia="Ebrima" w:hAnsi="Ebrima" w:cs="Ebrima"/>
          <w:sz w:val="24"/>
          <w:szCs w:val="24"/>
        </w:rPr>
      </w:pPr>
    </w:p>
    <w:p w14:paraId="585EE30E" w14:textId="77777777" w:rsidR="00000000" w:rsidRDefault="00B93C99">
      <w:pPr>
        <w:spacing w:after="200"/>
        <w:ind w:left="0" w:firstLine="0"/>
        <w:rPr>
          <w:rFonts w:ascii="Ebrima" w:eastAsia="Ebrima" w:hAnsi="Ebrima" w:cs="Ebrima"/>
          <w:b/>
          <w:sz w:val="28"/>
          <w:szCs w:val="28"/>
        </w:rPr>
      </w:pPr>
    </w:p>
    <w:p w14:paraId="4B3987AC" w14:textId="77777777" w:rsidR="00000000" w:rsidRDefault="00B93C99">
      <w:pPr>
        <w:pageBreakBefore/>
        <w:ind w:hanging="2"/>
        <w:jc w:val="both"/>
      </w:pPr>
      <w:r>
        <w:rPr>
          <w:rFonts w:ascii="Ebrima" w:eastAsia="Ebrima" w:hAnsi="Ebrima" w:cs="Ebrima"/>
          <w:b/>
          <w:sz w:val="32"/>
          <w:szCs w:val="32"/>
        </w:rPr>
        <w:lastRenderedPageBreak/>
        <w:t>2. Education and Training</w:t>
      </w:r>
    </w:p>
    <w:p w14:paraId="7916A76D" w14:textId="77777777" w:rsidR="00000000" w:rsidRDefault="00B93C99">
      <w:pPr>
        <w:spacing w:after="120"/>
        <w:ind w:hanging="2"/>
      </w:pPr>
      <w:r>
        <w:rPr>
          <w:rFonts w:ascii="Ebrima" w:eastAsia="Ebrima" w:hAnsi="Ebrima" w:cs="Ebrima"/>
          <w:sz w:val="24"/>
          <w:szCs w:val="24"/>
        </w:rPr>
        <w:t>Please tell us about your educational qualifications; membership of any professional bodies and other trai</w:t>
      </w:r>
      <w:r>
        <w:rPr>
          <w:rFonts w:ascii="Ebrima" w:eastAsia="Ebrima" w:hAnsi="Ebrima" w:cs="Ebrima"/>
          <w:sz w:val="24"/>
          <w:szCs w:val="24"/>
        </w:rPr>
        <w:t xml:space="preserve">ning you have undertaken that you think may be </w:t>
      </w:r>
      <w:r>
        <w:rPr>
          <w:rFonts w:ascii="Ebrima" w:eastAsia="Ebrima" w:hAnsi="Ebrima" w:cs="Ebrima"/>
          <w:b/>
          <w:sz w:val="24"/>
          <w:szCs w:val="24"/>
        </w:rPr>
        <w:t>relevant to this post</w:t>
      </w:r>
      <w:r>
        <w:rPr>
          <w:rFonts w:ascii="Ebrima" w:eastAsia="Ebrima" w:hAnsi="Ebrima" w:cs="Ebrima"/>
          <w:sz w:val="24"/>
          <w:szCs w:val="24"/>
        </w:rPr>
        <w:t>. Please include dates and details of qualifications gained as appropriate. Alternatively, as a response to this question, we will accept an attached CV provided personal information has b</w:t>
      </w:r>
      <w:r>
        <w:rPr>
          <w:rFonts w:ascii="Ebrima" w:eastAsia="Ebrima" w:hAnsi="Ebrima" w:cs="Ebrima"/>
          <w:sz w:val="24"/>
          <w:szCs w:val="24"/>
        </w:rPr>
        <w:t xml:space="preserve">een removed. </w:t>
      </w:r>
    </w:p>
    <w:p w14:paraId="7521E78C" w14:textId="77777777" w:rsidR="00000000" w:rsidRDefault="00B93C99">
      <w:pPr>
        <w:spacing w:after="120"/>
        <w:ind w:left="0" w:hanging="2"/>
        <w:rPr>
          <w:rFonts w:ascii="Ebrima" w:eastAsia="Ebrima" w:hAnsi="Ebrima" w:cs="Ebrima"/>
          <w:sz w:val="24"/>
          <w:szCs w:val="24"/>
        </w:rPr>
      </w:pPr>
    </w:p>
    <w:p w14:paraId="30BCD5E1" w14:textId="77777777" w:rsidR="00000000" w:rsidRDefault="00B93C99">
      <w:pPr>
        <w:spacing w:after="120"/>
        <w:ind w:left="0" w:hanging="2"/>
        <w:jc w:val="both"/>
        <w:rPr>
          <w:rFonts w:ascii="Ebrima" w:eastAsia="Ebrima" w:hAnsi="Ebrima" w:cs="Ebrima"/>
          <w:b/>
          <w:sz w:val="24"/>
          <w:szCs w:val="24"/>
        </w:rPr>
      </w:pPr>
    </w:p>
    <w:p w14:paraId="5765E17E" w14:textId="77777777" w:rsidR="00000000" w:rsidRDefault="00B93C99">
      <w:pPr>
        <w:ind w:left="0" w:hanging="2"/>
        <w:rPr>
          <w:rFonts w:ascii="Ebrima" w:eastAsia="Ebrima" w:hAnsi="Ebrima" w:cs="Ebrima"/>
          <w:b/>
          <w:sz w:val="24"/>
          <w:szCs w:val="24"/>
        </w:rPr>
      </w:pPr>
    </w:p>
    <w:p w14:paraId="7A8886EC" w14:textId="77777777" w:rsidR="00000000" w:rsidRDefault="00B93C99">
      <w:pPr>
        <w:ind w:left="0" w:hanging="2"/>
        <w:rPr>
          <w:rFonts w:ascii="Ebrima" w:eastAsia="Ebrima" w:hAnsi="Ebrima" w:cs="Ebrima"/>
          <w:b/>
          <w:sz w:val="24"/>
          <w:szCs w:val="24"/>
        </w:rPr>
      </w:pPr>
    </w:p>
    <w:p w14:paraId="62ACF801" w14:textId="77777777" w:rsidR="00000000" w:rsidRDefault="00B93C99">
      <w:pPr>
        <w:ind w:left="0" w:hanging="2"/>
        <w:rPr>
          <w:rFonts w:ascii="Ebrima" w:eastAsia="Ebrima" w:hAnsi="Ebrima" w:cs="Ebrima"/>
        </w:rPr>
      </w:pPr>
    </w:p>
    <w:p w14:paraId="20B32A56" w14:textId="77777777" w:rsidR="00000000" w:rsidRDefault="00B93C99">
      <w:pPr>
        <w:ind w:left="0" w:hanging="2"/>
        <w:rPr>
          <w:rFonts w:ascii="Ebrima" w:eastAsia="Ebrima" w:hAnsi="Ebrima" w:cs="Ebrima"/>
        </w:rPr>
      </w:pPr>
    </w:p>
    <w:p w14:paraId="146BF545" w14:textId="77777777" w:rsidR="00000000" w:rsidRDefault="00B93C99">
      <w:pPr>
        <w:ind w:left="0" w:hanging="2"/>
        <w:rPr>
          <w:rFonts w:ascii="Ebrima" w:eastAsia="Ebrima" w:hAnsi="Ebrima" w:cs="Ebrima"/>
        </w:rPr>
      </w:pPr>
    </w:p>
    <w:p w14:paraId="0CAD0B3F" w14:textId="77777777" w:rsidR="00000000" w:rsidRDefault="00B93C99">
      <w:pPr>
        <w:ind w:left="0" w:hanging="2"/>
        <w:rPr>
          <w:rFonts w:ascii="Ebrima" w:eastAsia="Ebrima" w:hAnsi="Ebrima" w:cs="Ebrima"/>
        </w:rPr>
      </w:pPr>
    </w:p>
    <w:p w14:paraId="659525AF" w14:textId="77777777" w:rsidR="00000000" w:rsidRDefault="00B93C99">
      <w:pPr>
        <w:ind w:left="0" w:hanging="2"/>
        <w:rPr>
          <w:rFonts w:ascii="Ebrima" w:eastAsia="Ebrima" w:hAnsi="Ebrima" w:cs="Ebrima"/>
        </w:rPr>
      </w:pPr>
    </w:p>
    <w:p w14:paraId="25D39473" w14:textId="77777777" w:rsidR="00000000" w:rsidRDefault="00B93C99">
      <w:pPr>
        <w:ind w:left="0" w:hanging="2"/>
        <w:rPr>
          <w:rFonts w:ascii="Ebrima" w:eastAsia="Ebrima" w:hAnsi="Ebrima" w:cs="Ebrima"/>
        </w:rPr>
      </w:pPr>
    </w:p>
    <w:p w14:paraId="40F2CC81" w14:textId="77777777" w:rsidR="00000000" w:rsidRDefault="00B93C99">
      <w:pPr>
        <w:ind w:left="0" w:hanging="2"/>
        <w:rPr>
          <w:rFonts w:ascii="Ebrima" w:eastAsia="Ebrima" w:hAnsi="Ebrima" w:cs="Ebrima"/>
        </w:rPr>
      </w:pPr>
    </w:p>
    <w:p w14:paraId="3D9C4AB4" w14:textId="77777777" w:rsidR="00000000" w:rsidRDefault="00B93C99">
      <w:pPr>
        <w:ind w:left="0" w:hanging="2"/>
        <w:rPr>
          <w:rFonts w:ascii="Ebrima" w:eastAsia="Ebrima" w:hAnsi="Ebrima" w:cs="Ebrima"/>
        </w:rPr>
      </w:pPr>
    </w:p>
    <w:p w14:paraId="2FEAAD10" w14:textId="77777777" w:rsidR="00000000" w:rsidRDefault="00B93C99">
      <w:pPr>
        <w:ind w:left="0" w:hanging="2"/>
        <w:rPr>
          <w:rFonts w:ascii="Ebrima" w:eastAsia="Ebrima" w:hAnsi="Ebrima" w:cs="Ebrima"/>
        </w:rPr>
      </w:pPr>
    </w:p>
    <w:p w14:paraId="58FE1833" w14:textId="77777777" w:rsidR="00000000" w:rsidRDefault="00B93C99">
      <w:pPr>
        <w:ind w:left="0" w:hanging="2"/>
        <w:rPr>
          <w:rFonts w:ascii="Ebrima" w:eastAsia="Ebrima" w:hAnsi="Ebrima" w:cs="Ebrima"/>
        </w:rPr>
      </w:pPr>
    </w:p>
    <w:p w14:paraId="26F3511E" w14:textId="77777777" w:rsidR="00000000" w:rsidRDefault="00B93C99">
      <w:pPr>
        <w:ind w:left="0" w:hanging="2"/>
        <w:rPr>
          <w:rFonts w:ascii="Ebrima" w:eastAsia="Ebrima" w:hAnsi="Ebrima" w:cs="Ebrima"/>
        </w:rPr>
      </w:pPr>
    </w:p>
    <w:p w14:paraId="5F7BB7A6" w14:textId="77777777" w:rsidR="00000000" w:rsidRDefault="00B93C99">
      <w:pPr>
        <w:ind w:left="0" w:hanging="2"/>
        <w:rPr>
          <w:rFonts w:ascii="Ebrima" w:eastAsia="Ebrima" w:hAnsi="Ebrima" w:cs="Ebrima"/>
        </w:rPr>
      </w:pPr>
    </w:p>
    <w:p w14:paraId="28414DA6" w14:textId="77777777" w:rsidR="00000000" w:rsidRDefault="00B93C99">
      <w:pPr>
        <w:ind w:left="0" w:hanging="2"/>
        <w:rPr>
          <w:rFonts w:ascii="Ebrima" w:eastAsia="Ebrima" w:hAnsi="Ebrima" w:cs="Ebrima"/>
        </w:rPr>
      </w:pPr>
    </w:p>
    <w:p w14:paraId="6C4C93D2" w14:textId="77777777" w:rsidR="00000000" w:rsidRDefault="00B93C99">
      <w:pPr>
        <w:ind w:left="0" w:hanging="2"/>
        <w:rPr>
          <w:rFonts w:ascii="Ebrima" w:eastAsia="Ebrima" w:hAnsi="Ebrima" w:cs="Ebrima"/>
        </w:rPr>
      </w:pPr>
    </w:p>
    <w:p w14:paraId="50CFDA2C" w14:textId="77777777" w:rsidR="00000000" w:rsidRDefault="00B93C99">
      <w:pPr>
        <w:ind w:left="0" w:hanging="2"/>
        <w:rPr>
          <w:rFonts w:ascii="Ebrima" w:eastAsia="Ebrima" w:hAnsi="Ebrima" w:cs="Ebrima"/>
        </w:rPr>
      </w:pPr>
    </w:p>
    <w:p w14:paraId="50F19FA0" w14:textId="77777777" w:rsidR="00000000" w:rsidRDefault="00B93C99">
      <w:pPr>
        <w:ind w:left="0" w:hanging="2"/>
        <w:rPr>
          <w:rFonts w:ascii="Ebrima" w:eastAsia="Ebrima" w:hAnsi="Ebrima" w:cs="Ebrima"/>
        </w:rPr>
      </w:pPr>
    </w:p>
    <w:p w14:paraId="6085AE91" w14:textId="77777777" w:rsidR="00000000" w:rsidRDefault="00B93C99">
      <w:pPr>
        <w:ind w:left="0" w:hanging="2"/>
        <w:rPr>
          <w:rFonts w:ascii="Ebrima" w:eastAsia="Ebrima" w:hAnsi="Ebrima" w:cs="Ebrima"/>
        </w:rPr>
      </w:pPr>
    </w:p>
    <w:p w14:paraId="0386CAAB" w14:textId="77777777" w:rsidR="00000000" w:rsidRDefault="00B93C99">
      <w:pPr>
        <w:ind w:left="0" w:hanging="2"/>
        <w:rPr>
          <w:rFonts w:ascii="Ebrima" w:eastAsia="Ebrima" w:hAnsi="Ebrima" w:cs="Ebrima"/>
        </w:rPr>
      </w:pPr>
    </w:p>
    <w:p w14:paraId="6519BB5D" w14:textId="77777777" w:rsidR="00000000" w:rsidRDefault="00B93C99">
      <w:pPr>
        <w:ind w:left="0" w:hanging="2"/>
        <w:rPr>
          <w:rFonts w:ascii="Ebrima" w:eastAsia="Ebrima" w:hAnsi="Ebrima" w:cs="Ebrima"/>
        </w:rPr>
      </w:pPr>
    </w:p>
    <w:p w14:paraId="2735D64C" w14:textId="77777777" w:rsidR="00000000" w:rsidRDefault="00B93C99">
      <w:pPr>
        <w:ind w:left="0" w:hanging="2"/>
        <w:rPr>
          <w:rFonts w:ascii="Ebrima" w:eastAsia="Ebrima" w:hAnsi="Ebrima" w:cs="Ebrima"/>
        </w:rPr>
      </w:pPr>
    </w:p>
    <w:p w14:paraId="576AF095" w14:textId="77777777" w:rsidR="00000000" w:rsidRDefault="00B93C99">
      <w:pPr>
        <w:ind w:left="0" w:hanging="2"/>
        <w:rPr>
          <w:rFonts w:ascii="Ebrima" w:eastAsia="Ebrima" w:hAnsi="Ebrima" w:cs="Ebrima"/>
        </w:rPr>
      </w:pPr>
    </w:p>
    <w:p w14:paraId="3C9C6F34" w14:textId="77777777" w:rsidR="00000000" w:rsidRDefault="00B93C99">
      <w:pPr>
        <w:ind w:left="0" w:hanging="2"/>
        <w:rPr>
          <w:rFonts w:ascii="Ebrima" w:eastAsia="Ebrima" w:hAnsi="Ebrima" w:cs="Ebrima"/>
        </w:rPr>
      </w:pPr>
    </w:p>
    <w:p w14:paraId="5862E705" w14:textId="77777777" w:rsidR="00000000" w:rsidRDefault="00B93C99">
      <w:pPr>
        <w:ind w:left="0" w:hanging="2"/>
        <w:rPr>
          <w:rFonts w:ascii="Ebrima" w:eastAsia="Ebrima" w:hAnsi="Ebrima" w:cs="Ebrima"/>
        </w:rPr>
      </w:pPr>
    </w:p>
    <w:p w14:paraId="65458F71" w14:textId="77777777" w:rsidR="00000000" w:rsidRDefault="00B93C99">
      <w:pPr>
        <w:ind w:left="0" w:hanging="2"/>
        <w:rPr>
          <w:rFonts w:ascii="Ebrima" w:eastAsia="Ebrima" w:hAnsi="Ebrima" w:cs="Ebrima"/>
        </w:rPr>
      </w:pPr>
    </w:p>
    <w:p w14:paraId="389CE015" w14:textId="77777777" w:rsidR="00000000" w:rsidRDefault="00B93C99">
      <w:pPr>
        <w:ind w:left="0" w:hanging="2"/>
        <w:rPr>
          <w:rFonts w:ascii="Ebrima" w:eastAsia="Ebrima" w:hAnsi="Ebrima" w:cs="Ebrima"/>
        </w:rPr>
      </w:pPr>
    </w:p>
    <w:p w14:paraId="754D4D08" w14:textId="77777777" w:rsidR="00000000" w:rsidRDefault="00B93C99">
      <w:pPr>
        <w:ind w:left="0" w:hanging="2"/>
        <w:rPr>
          <w:rFonts w:ascii="Ebrima" w:eastAsia="Ebrima" w:hAnsi="Ebrima" w:cs="Ebrima"/>
        </w:rPr>
      </w:pPr>
    </w:p>
    <w:p w14:paraId="31913015" w14:textId="77777777" w:rsidR="00000000" w:rsidRDefault="00B93C99">
      <w:pPr>
        <w:ind w:left="0" w:hanging="2"/>
        <w:rPr>
          <w:rFonts w:ascii="Ebrima" w:eastAsia="Ebrima" w:hAnsi="Ebrima" w:cs="Ebrima"/>
        </w:rPr>
      </w:pPr>
    </w:p>
    <w:p w14:paraId="29EE58FE" w14:textId="77777777" w:rsidR="00000000" w:rsidRDefault="00B93C99">
      <w:pPr>
        <w:ind w:left="0" w:hanging="2"/>
        <w:rPr>
          <w:rFonts w:ascii="Ebrima" w:eastAsia="Ebrima" w:hAnsi="Ebrima" w:cs="Ebrima"/>
        </w:rPr>
      </w:pPr>
    </w:p>
    <w:p w14:paraId="37D8C710" w14:textId="77777777" w:rsidR="00000000" w:rsidRDefault="00B93C99">
      <w:pPr>
        <w:ind w:left="0" w:hanging="2"/>
        <w:rPr>
          <w:rFonts w:ascii="Ebrima" w:eastAsia="Ebrima" w:hAnsi="Ebrima" w:cs="Ebrima"/>
        </w:rPr>
      </w:pPr>
    </w:p>
    <w:p w14:paraId="125992E6" w14:textId="77777777" w:rsidR="00000000" w:rsidRDefault="00B93C99">
      <w:pPr>
        <w:ind w:left="0" w:hanging="2"/>
        <w:rPr>
          <w:rFonts w:ascii="Ebrima" w:eastAsia="Ebrima" w:hAnsi="Ebrima" w:cs="Ebrima"/>
        </w:rPr>
      </w:pPr>
    </w:p>
    <w:p w14:paraId="11652C1E" w14:textId="77777777" w:rsidR="00000000" w:rsidRDefault="00B93C99">
      <w:pPr>
        <w:ind w:left="0" w:hanging="2"/>
        <w:rPr>
          <w:rFonts w:ascii="Ebrima" w:eastAsia="Ebrima" w:hAnsi="Ebrima" w:cs="Ebrima"/>
        </w:rPr>
      </w:pPr>
    </w:p>
    <w:p w14:paraId="715A34F7" w14:textId="77777777" w:rsidR="00000000" w:rsidRDefault="00B93C99">
      <w:pPr>
        <w:ind w:left="0" w:hanging="2"/>
        <w:rPr>
          <w:rFonts w:ascii="Ebrima" w:eastAsia="Ebrima" w:hAnsi="Ebrima" w:cs="Ebrima"/>
        </w:rPr>
      </w:pPr>
    </w:p>
    <w:p w14:paraId="2CAEDF2B" w14:textId="77777777" w:rsidR="00000000" w:rsidRDefault="00B93C99">
      <w:pPr>
        <w:spacing w:after="200"/>
        <w:ind w:left="0" w:firstLine="0"/>
        <w:rPr>
          <w:rFonts w:ascii="Ebrima" w:eastAsia="Ebrima" w:hAnsi="Ebrima" w:cs="Ebrima"/>
          <w:b/>
          <w:sz w:val="28"/>
          <w:szCs w:val="28"/>
        </w:rPr>
      </w:pPr>
    </w:p>
    <w:p w14:paraId="4BB43CC7" w14:textId="77777777" w:rsidR="00000000" w:rsidRDefault="00B93C99">
      <w:pPr>
        <w:pStyle w:val="Heading4"/>
        <w:pageBreakBefore/>
        <w:spacing w:after="120"/>
        <w:ind w:left="1" w:hanging="3"/>
        <w:jc w:val="both"/>
      </w:pPr>
      <w:r>
        <w:rPr>
          <w:rFonts w:ascii="Ebrima" w:eastAsia="Ebrima" w:hAnsi="Ebrima" w:cs="Ebrima"/>
          <w:sz w:val="32"/>
          <w:szCs w:val="32"/>
        </w:rPr>
        <w:lastRenderedPageBreak/>
        <w:t>3. What qualities and experience would you bring to this post?</w:t>
      </w:r>
    </w:p>
    <w:p w14:paraId="5C8C750F" w14:textId="77777777" w:rsidR="00000000" w:rsidRDefault="00B93C99">
      <w:pPr>
        <w:ind w:left="0" w:hanging="2"/>
        <w:jc w:val="both"/>
      </w:pPr>
      <w:r>
        <w:rPr>
          <w:rFonts w:ascii="Ebrima" w:eastAsia="Ebrima" w:hAnsi="Ebrima" w:cs="Ebrima"/>
          <w:sz w:val="24"/>
          <w:szCs w:val="24"/>
        </w:rPr>
        <w:t xml:space="preserve">Please indicate your ability to meet the particular requirements of the job description and person specification </w:t>
      </w:r>
      <w:r>
        <w:rPr>
          <w:rFonts w:ascii="Ebrima" w:eastAsia="Ebrima" w:hAnsi="Ebrima" w:cs="Ebrima"/>
          <w:b/>
          <w:sz w:val="24"/>
          <w:szCs w:val="24"/>
        </w:rPr>
        <w:t xml:space="preserve">(word limit: 500 words). </w:t>
      </w:r>
      <w:r>
        <w:rPr>
          <w:rFonts w:ascii="Ebrima" w:eastAsia="Ebrima" w:hAnsi="Ebrima" w:cs="Ebrima"/>
          <w:sz w:val="24"/>
          <w:szCs w:val="24"/>
        </w:rPr>
        <w:t>Alte</w:t>
      </w:r>
      <w:r>
        <w:rPr>
          <w:rFonts w:ascii="Ebrima" w:eastAsia="Ebrima" w:hAnsi="Ebrima" w:cs="Ebrima"/>
          <w:sz w:val="24"/>
          <w:szCs w:val="24"/>
        </w:rPr>
        <w:t xml:space="preserve">rnatively, responses to this question can be submitted as an audio voice recording </w:t>
      </w:r>
      <w:r>
        <w:rPr>
          <w:rFonts w:ascii="Ebrima" w:eastAsia="Ebrima" w:hAnsi="Ebrima" w:cs="Ebrima"/>
          <w:b/>
          <w:sz w:val="24"/>
          <w:szCs w:val="24"/>
        </w:rPr>
        <w:t>(time limit: 3 mins)</w:t>
      </w:r>
      <w:r>
        <w:rPr>
          <w:rFonts w:ascii="Ebrima" w:eastAsia="Ebrima" w:hAnsi="Ebrima" w:cs="Ebrima"/>
          <w:sz w:val="24"/>
          <w:szCs w:val="24"/>
        </w:rPr>
        <w:t xml:space="preserve"> - </w:t>
      </w:r>
      <w:r>
        <w:rPr>
          <w:rFonts w:ascii="Ebrima" w:eastAsia="Ebrima" w:hAnsi="Ebrima" w:cs="Ebrima"/>
          <w:b/>
          <w:sz w:val="24"/>
          <w:szCs w:val="24"/>
        </w:rPr>
        <w:t>please don’t include your name in the recording.</w:t>
      </w:r>
    </w:p>
    <w:p w14:paraId="1373A754" w14:textId="77777777" w:rsidR="00000000" w:rsidRDefault="00B93C99">
      <w:pPr>
        <w:spacing w:after="120"/>
        <w:ind w:left="0" w:hanging="2"/>
        <w:jc w:val="both"/>
        <w:rPr>
          <w:rFonts w:ascii="Ebrima" w:eastAsia="Ebrima" w:hAnsi="Ebrima" w:cs="Ebrima"/>
          <w:sz w:val="24"/>
          <w:szCs w:val="24"/>
        </w:rPr>
      </w:pPr>
    </w:p>
    <w:p w14:paraId="56E7040D" w14:textId="77777777" w:rsidR="00000000" w:rsidRDefault="00B93C99">
      <w:pPr>
        <w:ind w:left="0" w:hanging="2"/>
        <w:jc w:val="both"/>
        <w:rPr>
          <w:rFonts w:ascii="Ebrima" w:eastAsia="Ebrima" w:hAnsi="Ebrima" w:cs="Ebrima"/>
          <w:sz w:val="24"/>
          <w:szCs w:val="24"/>
        </w:rPr>
      </w:pPr>
    </w:p>
    <w:p w14:paraId="77934BF3" w14:textId="77777777" w:rsidR="00000000" w:rsidRDefault="00B93C99">
      <w:pPr>
        <w:pStyle w:val="Heading4"/>
        <w:ind w:hanging="2"/>
        <w:jc w:val="both"/>
      </w:pPr>
      <w:r>
        <w:rPr>
          <w:rFonts w:ascii="Ebrima" w:eastAsia="Ebrima" w:hAnsi="Ebrima" w:cs="Ebrima"/>
          <w:sz w:val="24"/>
          <w:szCs w:val="24"/>
        </w:rPr>
        <w:t xml:space="preserve"> </w:t>
      </w:r>
    </w:p>
    <w:p w14:paraId="68D59253" w14:textId="77777777" w:rsidR="00000000" w:rsidRDefault="00B93C99">
      <w:pPr>
        <w:pStyle w:val="Heading4"/>
        <w:ind w:hanging="2"/>
        <w:jc w:val="both"/>
        <w:rPr>
          <w:rFonts w:ascii="Ebrima" w:eastAsia="Ebrima" w:hAnsi="Ebrima" w:cs="Ebrima"/>
          <w:sz w:val="24"/>
          <w:szCs w:val="24"/>
        </w:rPr>
      </w:pPr>
    </w:p>
    <w:p w14:paraId="645B6D77" w14:textId="77777777" w:rsidR="00000000" w:rsidRDefault="00B93C99">
      <w:pPr>
        <w:pStyle w:val="Heading4"/>
        <w:ind w:hanging="2"/>
        <w:jc w:val="both"/>
        <w:rPr>
          <w:rFonts w:ascii="Ebrima" w:eastAsia="Ebrima" w:hAnsi="Ebrima" w:cs="Ebrima"/>
          <w:sz w:val="24"/>
          <w:szCs w:val="24"/>
        </w:rPr>
      </w:pPr>
    </w:p>
    <w:p w14:paraId="22835CFA" w14:textId="77777777" w:rsidR="00000000" w:rsidRDefault="00B93C99">
      <w:pPr>
        <w:pStyle w:val="Heading4"/>
        <w:ind w:hanging="2"/>
        <w:jc w:val="both"/>
        <w:rPr>
          <w:rFonts w:ascii="Ebrima" w:eastAsia="Ebrima" w:hAnsi="Ebrima" w:cs="Ebrima"/>
          <w:sz w:val="24"/>
          <w:szCs w:val="24"/>
        </w:rPr>
      </w:pPr>
    </w:p>
    <w:p w14:paraId="2492A822" w14:textId="77777777" w:rsidR="00000000" w:rsidRDefault="00B93C99">
      <w:pPr>
        <w:pStyle w:val="Heading4"/>
        <w:ind w:hanging="2"/>
        <w:jc w:val="both"/>
        <w:rPr>
          <w:rFonts w:ascii="Ebrima" w:eastAsia="Ebrima" w:hAnsi="Ebrima" w:cs="Ebrima"/>
          <w:sz w:val="24"/>
          <w:szCs w:val="24"/>
        </w:rPr>
      </w:pPr>
    </w:p>
    <w:p w14:paraId="2948D481" w14:textId="77777777" w:rsidR="00000000" w:rsidRDefault="00B93C99">
      <w:pPr>
        <w:pStyle w:val="Heading4"/>
        <w:ind w:hanging="2"/>
        <w:jc w:val="both"/>
        <w:rPr>
          <w:rFonts w:ascii="Ebrima" w:eastAsia="Ebrima" w:hAnsi="Ebrima" w:cs="Ebrima"/>
          <w:sz w:val="24"/>
          <w:szCs w:val="24"/>
        </w:rPr>
      </w:pPr>
    </w:p>
    <w:p w14:paraId="6A0D1C85" w14:textId="77777777" w:rsidR="00000000" w:rsidRDefault="00B93C99">
      <w:pPr>
        <w:pStyle w:val="Heading4"/>
        <w:ind w:hanging="2"/>
        <w:jc w:val="both"/>
        <w:rPr>
          <w:rFonts w:ascii="Ebrima" w:eastAsia="Ebrima" w:hAnsi="Ebrima" w:cs="Ebrima"/>
          <w:sz w:val="24"/>
          <w:szCs w:val="24"/>
        </w:rPr>
      </w:pPr>
    </w:p>
    <w:p w14:paraId="140C1B59" w14:textId="77777777" w:rsidR="00000000" w:rsidRDefault="00B93C99">
      <w:pPr>
        <w:ind w:left="0" w:hanging="2"/>
        <w:rPr>
          <w:rFonts w:ascii="Ebrima" w:eastAsia="Ebrima" w:hAnsi="Ebrima" w:cs="Ebrima"/>
          <w:sz w:val="24"/>
          <w:szCs w:val="24"/>
        </w:rPr>
      </w:pPr>
    </w:p>
    <w:p w14:paraId="2F81D091" w14:textId="77777777" w:rsidR="00000000" w:rsidRDefault="00B93C99">
      <w:pPr>
        <w:pStyle w:val="Heading4"/>
        <w:ind w:hanging="2"/>
        <w:jc w:val="both"/>
        <w:rPr>
          <w:rFonts w:ascii="Ebrima" w:eastAsia="Ebrima" w:hAnsi="Ebrima" w:cs="Ebrima"/>
          <w:sz w:val="24"/>
          <w:szCs w:val="24"/>
        </w:rPr>
      </w:pPr>
    </w:p>
    <w:p w14:paraId="222B1D19" w14:textId="77777777" w:rsidR="00000000" w:rsidRDefault="00B93C99">
      <w:pPr>
        <w:pStyle w:val="Heading4"/>
        <w:ind w:hanging="2"/>
        <w:jc w:val="both"/>
        <w:rPr>
          <w:rFonts w:ascii="Ebrima" w:eastAsia="Ebrima" w:hAnsi="Ebrima" w:cs="Ebrima"/>
          <w:sz w:val="24"/>
          <w:szCs w:val="24"/>
        </w:rPr>
      </w:pPr>
    </w:p>
    <w:p w14:paraId="6B081A6D" w14:textId="77777777" w:rsidR="00000000" w:rsidRDefault="00B93C99">
      <w:pPr>
        <w:pStyle w:val="Heading4"/>
        <w:ind w:hanging="2"/>
        <w:jc w:val="both"/>
        <w:rPr>
          <w:rFonts w:ascii="Ebrima" w:eastAsia="Ebrima" w:hAnsi="Ebrima" w:cs="Ebrima"/>
          <w:sz w:val="24"/>
          <w:szCs w:val="24"/>
        </w:rPr>
      </w:pPr>
    </w:p>
    <w:p w14:paraId="30EAB957" w14:textId="77777777" w:rsidR="00000000" w:rsidRDefault="00B93C99">
      <w:pPr>
        <w:pStyle w:val="Heading4"/>
        <w:ind w:hanging="2"/>
        <w:jc w:val="both"/>
        <w:rPr>
          <w:rFonts w:ascii="Ebrima" w:eastAsia="Ebrima" w:hAnsi="Ebrima" w:cs="Ebrima"/>
          <w:sz w:val="24"/>
          <w:szCs w:val="24"/>
        </w:rPr>
      </w:pPr>
    </w:p>
    <w:p w14:paraId="37D50E41" w14:textId="77777777" w:rsidR="00000000" w:rsidRDefault="00B93C99">
      <w:pPr>
        <w:pStyle w:val="Heading4"/>
        <w:ind w:hanging="2"/>
        <w:jc w:val="both"/>
        <w:rPr>
          <w:rFonts w:ascii="Ebrima" w:eastAsia="Ebrima" w:hAnsi="Ebrima" w:cs="Ebrima"/>
          <w:sz w:val="24"/>
          <w:szCs w:val="24"/>
        </w:rPr>
      </w:pPr>
    </w:p>
    <w:p w14:paraId="0390B0AE" w14:textId="77777777" w:rsidR="00000000" w:rsidRDefault="00B93C99">
      <w:pPr>
        <w:pStyle w:val="Heading4"/>
        <w:ind w:hanging="2"/>
        <w:jc w:val="both"/>
        <w:rPr>
          <w:rFonts w:ascii="Ebrima" w:eastAsia="Ebrima" w:hAnsi="Ebrima" w:cs="Ebrima"/>
          <w:sz w:val="24"/>
          <w:szCs w:val="24"/>
        </w:rPr>
      </w:pPr>
    </w:p>
    <w:p w14:paraId="60D6A740" w14:textId="77777777" w:rsidR="00000000" w:rsidRDefault="00B93C99">
      <w:pPr>
        <w:pStyle w:val="Heading4"/>
        <w:ind w:hanging="2"/>
        <w:jc w:val="both"/>
        <w:rPr>
          <w:rFonts w:ascii="Ebrima" w:eastAsia="Ebrima" w:hAnsi="Ebrima" w:cs="Ebrima"/>
          <w:sz w:val="24"/>
          <w:szCs w:val="24"/>
        </w:rPr>
      </w:pPr>
    </w:p>
    <w:p w14:paraId="25DB2A41" w14:textId="77777777" w:rsidR="00000000" w:rsidRDefault="00B93C99">
      <w:pPr>
        <w:pStyle w:val="Heading4"/>
        <w:ind w:hanging="2"/>
        <w:jc w:val="both"/>
        <w:rPr>
          <w:rFonts w:ascii="Ebrima" w:eastAsia="Ebrima" w:hAnsi="Ebrima" w:cs="Ebrima"/>
          <w:sz w:val="24"/>
          <w:szCs w:val="24"/>
        </w:rPr>
      </w:pPr>
    </w:p>
    <w:p w14:paraId="63F0B795" w14:textId="77777777" w:rsidR="00000000" w:rsidRDefault="00B93C99">
      <w:pPr>
        <w:pStyle w:val="Heading4"/>
        <w:ind w:hanging="2"/>
        <w:jc w:val="both"/>
        <w:rPr>
          <w:rFonts w:ascii="Ebrima" w:eastAsia="Ebrima" w:hAnsi="Ebrima" w:cs="Ebrima"/>
          <w:sz w:val="24"/>
          <w:szCs w:val="24"/>
        </w:rPr>
      </w:pPr>
    </w:p>
    <w:p w14:paraId="24BFC345" w14:textId="77777777" w:rsidR="00000000" w:rsidRDefault="00B93C99">
      <w:pPr>
        <w:pStyle w:val="Heading4"/>
        <w:ind w:hanging="2"/>
        <w:jc w:val="both"/>
        <w:rPr>
          <w:rFonts w:ascii="Ebrima" w:eastAsia="Ebrima" w:hAnsi="Ebrima" w:cs="Ebrima"/>
          <w:sz w:val="24"/>
          <w:szCs w:val="24"/>
        </w:rPr>
      </w:pPr>
    </w:p>
    <w:p w14:paraId="6BB2F65F" w14:textId="77777777" w:rsidR="00000000" w:rsidRDefault="00B93C99">
      <w:pPr>
        <w:pStyle w:val="Heading4"/>
        <w:ind w:hanging="2"/>
        <w:jc w:val="both"/>
        <w:rPr>
          <w:rFonts w:ascii="Ebrima" w:eastAsia="Ebrima" w:hAnsi="Ebrima" w:cs="Ebrima"/>
          <w:sz w:val="24"/>
          <w:szCs w:val="24"/>
        </w:rPr>
      </w:pPr>
    </w:p>
    <w:p w14:paraId="4BA27F37" w14:textId="77777777" w:rsidR="00000000" w:rsidRDefault="00B93C99">
      <w:pPr>
        <w:pStyle w:val="Heading4"/>
        <w:ind w:hanging="2"/>
        <w:jc w:val="both"/>
        <w:rPr>
          <w:rFonts w:ascii="Ebrima" w:eastAsia="Ebrima" w:hAnsi="Ebrima" w:cs="Ebrima"/>
          <w:sz w:val="24"/>
          <w:szCs w:val="24"/>
        </w:rPr>
      </w:pPr>
    </w:p>
    <w:p w14:paraId="33F73F9E" w14:textId="77777777" w:rsidR="00000000" w:rsidRDefault="00B93C99">
      <w:pPr>
        <w:pStyle w:val="Heading4"/>
        <w:ind w:hanging="2"/>
        <w:jc w:val="both"/>
        <w:rPr>
          <w:rFonts w:ascii="Ebrima" w:eastAsia="Ebrima" w:hAnsi="Ebrima" w:cs="Ebrima"/>
          <w:sz w:val="24"/>
          <w:szCs w:val="24"/>
        </w:rPr>
      </w:pPr>
    </w:p>
    <w:p w14:paraId="2F5053AF" w14:textId="77777777" w:rsidR="00000000" w:rsidRDefault="00B93C99">
      <w:pPr>
        <w:pStyle w:val="Heading4"/>
        <w:ind w:hanging="2"/>
        <w:jc w:val="both"/>
        <w:rPr>
          <w:rFonts w:ascii="Ebrima" w:eastAsia="Ebrima" w:hAnsi="Ebrima" w:cs="Ebrima"/>
          <w:sz w:val="24"/>
          <w:szCs w:val="24"/>
        </w:rPr>
      </w:pPr>
    </w:p>
    <w:p w14:paraId="37A73EC3" w14:textId="77777777" w:rsidR="00000000" w:rsidRDefault="00B93C99">
      <w:pPr>
        <w:pStyle w:val="Heading4"/>
        <w:ind w:hanging="2"/>
        <w:jc w:val="both"/>
        <w:rPr>
          <w:rFonts w:ascii="Ebrima" w:eastAsia="Ebrima" w:hAnsi="Ebrima" w:cs="Ebrima"/>
          <w:sz w:val="24"/>
          <w:szCs w:val="24"/>
        </w:rPr>
      </w:pPr>
    </w:p>
    <w:p w14:paraId="261F7EAE" w14:textId="77777777" w:rsidR="00000000" w:rsidRDefault="00B93C99">
      <w:pPr>
        <w:pStyle w:val="Heading4"/>
        <w:ind w:hanging="2"/>
        <w:jc w:val="both"/>
        <w:rPr>
          <w:rFonts w:ascii="Ebrima" w:eastAsia="Ebrima" w:hAnsi="Ebrima" w:cs="Ebrima"/>
          <w:sz w:val="24"/>
          <w:szCs w:val="24"/>
        </w:rPr>
      </w:pPr>
    </w:p>
    <w:p w14:paraId="214BA9C3" w14:textId="77777777" w:rsidR="00000000" w:rsidRDefault="00B93C99">
      <w:pPr>
        <w:pStyle w:val="Heading4"/>
        <w:ind w:hanging="2"/>
        <w:jc w:val="both"/>
        <w:rPr>
          <w:rFonts w:ascii="Ebrima" w:eastAsia="Ebrima" w:hAnsi="Ebrima" w:cs="Ebrima"/>
          <w:sz w:val="24"/>
          <w:szCs w:val="24"/>
        </w:rPr>
      </w:pPr>
    </w:p>
    <w:p w14:paraId="6EBC5B6E" w14:textId="77777777" w:rsidR="00000000" w:rsidRDefault="00B93C99">
      <w:pPr>
        <w:pStyle w:val="Heading4"/>
        <w:ind w:hanging="2"/>
        <w:jc w:val="both"/>
        <w:rPr>
          <w:rFonts w:ascii="Ebrima" w:eastAsia="Ebrima" w:hAnsi="Ebrima" w:cs="Ebrima"/>
          <w:sz w:val="24"/>
          <w:szCs w:val="24"/>
        </w:rPr>
      </w:pPr>
    </w:p>
    <w:p w14:paraId="4B0C70A3" w14:textId="77777777" w:rsidR="00000000" w:rsidRDefault="00B93C99">
      <w:pPr>
        <w:pStyle w:val="Heading4"/>
        <w:ind w:hanging="2"/>
        <w:jc w:val="both"/>
        <w:rPr>
          <w:rFonts w:ascii="Ebrima" w:eastAsia="Ebrima" w:hAnsi="Ebrima" w:cs="Ebrima"/>
          <w:sz w:val="24"/>
          <w:szCs w:val="24"/>
        </w:rPr>
      </w:pPr>
    </w:p>
    <w:p w14:paraId="374A09C9" w14:textId="77777777" w:rsidR="00000000" w:rsidRDefault="00B93C99">
      <w:pPr>
        <w:pStyle w:val="Heading4"/>
        <w:ind w:hanging="2"/>
        <w:jc w:val="both"/>
        <w:rPr>
          <w:rFonts w:ascii="Ebrima" w:eastAsia="Ebrima" w:hAnsi="Ebrima" w:cs="Ebrima"/>
          <w:sz w:val="24"/>
          <w:szCs w:val="24"/>
        </w:rPr>
      </w:pPr>
    </w:p>
    <w:p w14:paraId="2E66456D" w14:textId="77777777" w:rsidR="00000000" w:rsidRDefault="00B93C99">
      <w:pPr>
        <w:pStyle w:val="Heading4"/>
        <w:ind w:hanging="2"/>
        <w:jc w:val="both"/>
        <w:rPr>
          <w:rFonts w:ascii="Ebrima" w:eastAsia="Ebrima" w:hAnsi="Ebrima" w:cs="Ebrima"/>
          <w:sz w:val="24"/>
          <w:szCs w:val="24"/>
        </w:rPr>
      </w:pPr>
    </w:p>
    <w:p w14:paraId="24824589" w14:textId="77777777" w:rsidR="00000000" w:rsidRDefault="00B93C99">
      <w:pPr>
        <w:pStyle w:val="Heading4"/>
        <w:ind w:hanging="2"/>
        <w:jc w:val="both"/>
        <w:rPr>
          <w:rFonts w:ascii="Ebrima" w:eastAsia="Ebrima" w:hAnsi="Ebrima" w:cs="Ebrima"/>
          <w:sz w:val="24"/>
          <w:szCs w:val="24"/>
        </w:rPr>
      </w:pPr>
    </w:p>
    <w:p w14:paraId="34B25191" w14:textId="77777777" w:rsidR="00000000" w:rsidRDefault="00B93C99">
      <w:pPr>
        <w:pStyle w:val="Heading4"/>
        <w:ind w:hanging="2"/>
        <w:jc w:val="both"/>
        <w:rPr>
          <w:rFonts w:ascii="Ebrima" w:eastAsia="Ebrima" w:hAnsi="Ebrima" w:cs="Ebrima"/>
          <w:sz w:val="24"/>
          <w:szCs w:val="24"/>
        </w:rPr>
      </w:pPr>
    </w:p>
    <w:p w14:paraId="37EFF561" w14:textId="77777777" w:rsidR="00000000" w:rsidRDefault="00B93C99">
      <w:pPr>
        <w:pStyle w:val="Heading4"/>
        <w:ind w:hanging="2"/>
        <w:jc w:val="both"/>
        <w:rPr>
          <w:rFonts w:ascii="Ebrima" w:eastAsia="Ebrima" w:hAnsi="Ebrima" w:cs="Ebrima"/>
          <w:sz w:val="24"/>
          <w:szCs w:val="24"/>
        </w:rPr>
      </w:pPr>
    </w:p>
    <w:p w14:paraId="0BA54B94" w14:textId="77777777" w:rsidR="00000000" w:rsidRDefault="00B93C99">
      <w:pPr>
        <w:pStyle w:val="Heading4"/>
        <w:ind w:hanging="2"/>
        <w:jc w:val="both"/>
        <w:rPr>
          <w:rFonts w:ascii="Ebrima" w:eastAsia="Ebrima" w:hAnsi="Ebrima" w:cs="Ebrima"/>
          <w:sz w:val="24"/>
          <w:szCs w:val="24"/>
        </w:rPr>
      </w:pPr>
    </w:p>
    <w:p w14:paraId="5F512F3A" w14:textId="77777777" w:rsidR="00000000" w:rsidRDefault="00B93C99">
      <w:pPr>
        <w:pStyle w:val="Heading4"/>
        <w:ind w:hanging="2"/>
        <w:jc w:val="both"/>
        <w:rPr>
          <w:rFonts w:ascii="Ebrima" w:eastAsia="Ebrima" w:hAnsi="Ebrima" w:cs="Ebrima"/>
          <w:sz w:val="24"/>
          <w:szCs w:val="24"/>
        </w:rPr>
      </w:pPr>
    </w:p>
    <w:p w14:paraId="488DA254" w14:textId="77777777" w:rsidR="00000000" w:rsidRDefault="00B93C99">
      <w:pPr>
        <w:pStyle w:val="Heading4"/>
        <w:ind w:hanging="2"/>
        <w:jc w:val="both"/>
        <w:rPr>
          <w:rFonts w:ascii="Ebrima" w:eastAsia="Ebrima" w:hAnsi="Ebrima" w:cs="Ebrima"/>
          <w:sz w:val="24"/>
          <w:szCs w:val="24"/>
        </w:rPr>
      </w:pPr>
    </w:p>
    <w:p w14:paraId="7C995DAF" w14:textId="77777777" w:rsidR="00000000" w:rsidRDefault="00B93C99">
      <w:pPr>
        <w:pStyle w:val="Heading4"/>
        <w:jc w:val="both"/>
        <w:rPr>
          <w:rFonts w:ascii="Ebrima" w:eastAsia="Ebrima" w:hAnsi="Ebrima" w:cs="Ebrima"/>
          <w:sz w:val="24"/>
          <w:szCs w:val="24"/>
        </w:rPr>
      </w:pPr>
    </w:p>
    <w:p w14:paraId="22ABF55E" w14:textId="77777777" w:rsidR="00000000" w:rsidRDefault="00B93C99">
      <w:pPr>
        <w:rPr>
          <w:rFonts w:ascii="Ebrima" w:eastAsia="Ebrima" w:hAnsi="Ebrima" w:cs="Ebrima"/>
          <w:sz w:val="24"/>
          <w:szCs w:val="24"/>
          <w:lang w:val="en-US" w:eastAsia="en-US"/>
        </w:rPr>
      </w:pPr>
    </w:p>
    <w:p w14:paraId="39F0D51D" w14:textId="77777777" w:rsidR="00000000" w:rsidRDefault="00B93C99">
      <w:pPr>
        <w:pStyle w:val="Heading4"/>
        <w:spacing w:after="120"/>
        <w:ind w:hanging="2"/>
        <w:jc w:val="both"/>
      </w:pPr>
      <w:r>
        <w:rPr>
          <w:rFonts w:ascii="Ebrima" w:eastAsia="Ebrima" w:hAnsi="Ebrima" w:cs="Ebrima"/>
          <w:sz w:val="32"/>
          <w:szCs w:val="32"/>
        </w:rPr>
        <w:lastRenderedPageBreak/>
        <w:br/>
        <w:t>4. Why have you applied for this post?</w:t>
      </w:r>
    </w:p>
    <w:p w14:paraId="672C9BB0" w14:textId="77777777" w:rsidR="00000000" w:rsidRDefault="00B93C99">
      <w:pPr>
        <w:ind w:left="0" w:firstLine="0"/>
        <w:jc w:val="both"/>
      </w:pPr>
      <w:r>
        <w:rPr>
          <w:rFonts w:ascii="Ebrima" w:eastAsia="Ebrima" w:hAnsi="Ebrima" w:cs="Ebrima"/>
          <w:sz w:val="24"/>
          <w:szCs w:val="24"/>
        </w:rPr>
        <w:t xml:space="preserve">Please summarise why </w:t>
      </w:r>
      <w:r>
        <w:rPr>
          <w:rFonts w:ascii="Ebrima" w:eastAsia="Ebrima" w:hAnsi="Ebrima" w:cs="Ebrima"/>
          <w:sz w:val="24"/>
          <w:szCs w:val="24"/>
        </w:rPr>
        <w:t xml:space="preserve">you are interested in this post, what you hope to gain and how this opportunity will help you in the future. </w:t>
      </w:r>
      <w:r>
        <w:rPr>
          <w:rFonts w:ascii="Ebrima" w:eastAsia="Ebrima" w:hAnsi="Ebrima" w:cs="Ebrima"/>
          <w:b/>
          <w:sz w:val="24"/>
          <w:szCs w:val="24"/>
        </w:rPr>
        <w:t xml:space="preserve">(word limit: 500 words). </w:t>
      </w:r>
      <w:r>
        <w:rPr>
          <w:rFonts w:ascii="Ebrima" w:eastAsia="Ebrima" w:hAnsi="Ebrima" w:cs="Ebrima"/>
          <w:sz w:val="24"/>
          <w:szCs w:val="24"/>
        </w:rPr>
        <w:t xml:space="preserve">Alternatively, responses to this question can be submitted as an audio voice recording </w:t>
      </w:r>
      <w:r>
        <w:rPr>
          <w:rFonts w:ascii="Ebrima" w:eastAsia="Ebrima" w:hAnsi="Ebrima" w:cs="Ebrima"/>
          <w:b/>
          <w:sz w:val="24"/>
          <w:szCs w:val="24"/>
        </w:rPr>
        <w:t>(time limit: 3 mins)</w:t>
      </w:r>
      <w:r>
        <w:rPr>
          <w:rFonts w:ascii="Ebrima" w:eastAsia="Ebrima" w:hAnsi="Ebrima" w:cs="Ebrima"/>
          <w:sz w:val="24"/>
          <w:szCs w:val="24"/>
        </w:rPr>
        <w:t xml:space="preserve"> - </w:t>
      </w:r>
      <w:r>
        <w:rPr>
          <w:rFonts w:ascii="Ebrima" w:eastAsia="Ebrima" w:hAnsi="Ebrima" w:cs="Ebrima"/>
          <w:b/>
          <w:sz w:val="24"/>
          <w:szCs w:val="24"/>
        </w:rPr>
        <w:t>please don’t</w:t>
      </w:r>
      <w:r>
        <w:rPr>
          <w:rFonts w:ascii="Ebrima" w:eastAsia="Ebrima" w:hAnsi="Ebrima" w:cs="Ebrima"/>
          <w:b/>
          <w:sz w:val="24"/>
          <w:szCs w:val="24"/>
        </w:rPr>
        <w:t xml:space="preserve"> include your name in the recording.</w:t>
      </w:r>
    </w:p>
    <w:p w14:paraId="355DAD31" w14:textId="77777777" w:rsidR="00000000" w:rsidRDefault="00B93C99">
      <w:pPr>
        <w:spacing w:after="120"/>
        <w:ind w:left="0" w:hanging="2"/>
        <w:jc w:val="both"/>
        <w:rPr>
          <w:rFonts w:ascii="Ebrima" w:eastAsia="Ebrima" w:hAnsi="Ebrima" w:cs="Ebrima"/>
          <w:sz w:val="24"/>
          <w:szCs w:val="24"/>
        </w:rPr>
      </w:pPr>
    </w:p>
    <w:p w14:paraId="65CA0D1C" w14:textId="77777777" w:rsidR="00000000" w:rsidRDefault="00B93C99">
      <w:pPr>
        <w:ind w:left="0" w:hanging="2"/>
        <w:jc w:val="both"/>
        <w:rPr>
          <w:rFonts w:ascii="Ebrima" w:eastAsia="Ebrima" w:hAnsi="Ebrima" w:cs="Ebrima"/>
          <w:b/>
          <w:sz w:val="24"/>
          <w:szCs w:val="24"/>
        </w:rPr>
      </w:pPr>
    </w:p>
    <w:p w14:paraId="1365E2FC" w14:textId="77777777" w:rsidR="00000000" w:rsidRDefault="00B93C99">
      <w:pPr>
        <w:ind w:left="0" w:hanging="2"/>
        <w:jc w:val="both"/>
        <w:rPr>
          <w:rFonts w:ascii="Ebrima" w:eastAsia="Ebrima" w:hAnsi="Ebrima" w:cs="Ebrima"/>
          <w:b/>
          <w:sz w:val="24"/>
          <w:szCs w:val="24"/>
        </w:rPr>
      </w:pPr>
    </w:p>
    <w:p w14:paraId="46C1A208" w14:textId="77777777" w:rsidR="00000000" w:rsidRDefault="00B93C99">
      <w:pPr>
        <w:ind w:left="0" w:hanging="2"/>
        <w:jc w:val="both"/>
        <w:rPr>
          <w:rFonts w:ascii="Ebrima" w:eastAsia="Ebrima" w:hAnsi="Ebrima" w:cs="Ebrima"/>
          <w:b/>
          <w:sz w:val="24"/>
          <w:szCs w:val="24"/>
        </w:rPr>
      </w:pPr>
    </w:p>
    <w:p w14:paraId="0D71E77F" w14:textId="77777777" w:rsidR="00000000" w:rsidRDefault="00B93C99">
      <w:pPr>
        <w:ind w:left="0" w:hanging="2"/>
        <w:jc w:val="both"/>
        <w:rPr>
          <w:rFonts w:ascii="Ebrima" w:eastAsia="Ebrima" w:hAnsi="Ebrima" w:cs="Ebrima"/>
          <w:sz w:val="24"/>
          <w:szCs w:val="24"/>
        </w:rPr>
      </w:pPr>
    </w:p>
    <w:p w14:paraId="65CABDC3" w14:textId="77777777" w:rsidR="00000000" w:rsidRDefault="00B93C99">
      <w:pPr>
        <w:ind w:left="0" w:hanging="2"/>
        <w:jc w:val="both"/>
        <w:rPr>
          <w:rFonts w:ascii="Ebrima" w:eastAsia="Ebrima" w:hAnsi="Ebrima" w:cs="Ebrima"/>
          <w:sz w:val="24"/>
          <w:szCs w:val="24"/>
        </w:rPr>
      </w:pPr>
    </w:p>
    <w:p w14:paraId="2DDEDEBF" w14:textId="77777777" w:rsidR="00000000" w:rsidRDefault="00B93C99">
      <w:pPr>
        <w:ind w:left="0" w:hanging="2"/>
        <w:jc w:val="both"/>
        <w:rPr>
          <w:rFonts w:ascii="Ebrima" w:eastAsia="Ebrima" w:hAnsi="Ebrima" w:cs="Ebrima"/>
          <w:sz w:val="24"/>
          <w:szCs w:val="24"/>
        </w:rPr>
      </w:pPr>
    </w:p>
    <w:p w14:paraId="5A14175B" w14:textId="77777777" w:rsidR="00000000" w:rsidRDefault="00B93C99">
      <w:pPr>
        <w:ind w:left="0" w:hanging="2"/>
        <w:jc w:val="both"/>
        <w:rPr>
          <w:rFonts w:ascii="Ebrima" w:eastAsia="Ebrima" w:hAnsi="Ebrima" w:cs="Ebrima"/>
          <w:sz w:val="24"/>
          <w:szCs w:val="24"/>
        </w:rPr>
      </w:pPr>
    </w:p>
    <w:p w14:paraId="4FD0F352" w14:textId="77777777" w:rsidR="00000000" w:rsidRDefault="00B93C99">
      <w:pPr>
        <w:ind w:left="0" w:hanging="2"/>
        <w:jc w:val="both"/>
        <w:rPr>
          <w:rFonts w:ascii="Ebrima" w:eastAsia="Ebrima" w:hAnsi="Ebrima" w:cs="Ebrima"/>
          <w:sz w:val="24"/>
          <w:szCs w:val="24"/>
        </w:rPr>
      </w:pPr>
    </w:p>
    <w:p w14:paraId="1E1374E5" w14:textId="77777777" w:rsidR="00000000" w:rsidRDefault="00B93C99">
      <w:pPr>
        <w:ind w:left="0" w:hanging="2"/>
        <w:jc w:val="both"/>
        <w:rPr>
          <w:rFonts w:ascii="Ebrima" w:eastAsia="Ebrima" w:hAnsi="Ebrima" w:cs="Ebrima"/>
          <w:sz w:val="24"/>
          <w:szCs w:val="24"/>
        </w:rPr>
      </w:pPr>
    </w:p>
    <w:p w14:paraId="6B784271" w14:textId="77777777" w:rsidR="00000000" w:rsidRDefault="00B93C99">
      <w:pPr>
        <w:ind w:left="0" w:hanging="2"/>
        <w:jc w:val="both"/>
        <w:rPr>
          <w:rFonts w:ascii="Ebrima" w:eastAsia="Ebrima" w:hAnsi="Ebrima" w:cs="Ebrima"/>
          <w:sz w:val="24"/>
          <w:szCs w:val="24"/>
        </w:rPr>
      </w:pPr>
    </w:p>
    <w:p w14:paraId="7F99CD4D" w14:textId="77777777" w:rsidR="00000000" w:rsidRDefault="00B93C99">
      <w:pPr>
        <w:ind w:left="0" w:hanging="2"/>
        <w:jc w:val="both"/>
        <w:rPr>
          <w:rFonts w:ascii="Ebrima" w:eastAsia="Ebrima" w:hAnsi="Ebrima" w:cs="Ebrima"/>
          <w:sz w:val="24"/>
          <w:szCs w:val="24"/>
        </w:rPr>
      </w:pPr>
    </w:p>
    <w:p w14:paraId="4A6604AC" w14:textId="77777777" w:rsidR="00000000" w:rsidRDefault="00B93C99">
      <w:pPr>
        <w:ind w:left="0" w:hanging="2"/>
        <w:jc w:val="both"/>
        <w:rPr>
          <w:rFonts w:ascii="Ebrima" w:eastAsia="Ebrima" w:hAnsi="Ebrima" w:cs="Ebrima"/>
          <w:sz w:val="24"/>
          <w:szCs w:val="24"/>
        </w:rPr>
      </w:pPr>
    </w:p>
    <w:p w14:paraId="46CE2482" w14:textId="77777777" w:rsidR="00000000" w:rsidRDefault="00B93C99">
      <w:pPr>
        <w:ind w:left="0" w:hanging="2"/>
        <w:jc w:val="both"/>
        <w:rPr>
          <w:rFonts w:ascii="Ebrima" w:eastAsia="Ebrima" w:hAnsi="Ebrima" w:cs="Ebrima"/>
          <w:sz w:val="24"/>
          <w:szCs w:val="24"/>
        </w:rPr>
      </w:pPr>
    </w:p>
    <w:p w14:paraId="6D5B69E3" w14:textId="77777777" w:rsidR="00000000" w:rsidRDefault="00B93C99">
      <w:pPr>
        <w:ind w:left="0" w:hanging="2"/>
        <w:jc w:val="both"/>
        <w:rPr>
          <w:rFonts w:ascii="Ebrima" w:eastAsia="Ebrima" w:hAnsi="Ebrima" w:cs="Ebrima"/>
          <w:sz w:val="24"/>
          <w:szCs w:val="24"/>
        </w:rPr>
      </w:pPr>
    </w:p>
    <w:p w14:paraId="66FA216C" w14:textId="77777777" w:rsidR="00000000" w:rsidRDefault="00B93C99">
      <w:pPr>
        <w:ind w:left="0" w:hanging="2"/>
        <w:jc w:val="both"/>
        <w:rPr>
          <w:rFonts w:ascii="Ebrima" w:eastAsia="Ebrima" w:hAnsi="Ebrima" w:cs="Ebrima"/>
          <w:sz w:val="24"/>
          <w:szCs w:val="24"/>
        </w:rPr>
      </w:pPr>
    </w:p>
    <w:p w14:paraId="24E12518" w14:textId="77777777" w:rsidR="00000000" w:rsidRDefault="00B93C99">
      <w:pPr>
        <w:ind w:left="0" w:hanging="2"/>
        <w:jc w:val="both"/>
        <w:rPr>
          <w:rFonts w:ascii="Ebrima" w:eastAsia="Ebrima" w:hAnsi="Ebrima" w:cs="Ebrima"/>
          <w:sz w:val="24"/>
          <w:szCs w:val="24"/>
        </w:rPr>
      </w:pPr>
    </w:p>
    <w:p w14:paraId="6C58E308" w14:textId="77777777" w:rsidR="00000000" w:rsidRDefault="00B93C99">
      <w:pPr>
        <w:ind w:left="0" w:hanging="2"/>
        <w:jc w:val="both"/>
        <w:rPr>
          <w:rFonts w:ascii="Ebrima" w:eastAsia="Ebrima" w:hAnsi="Ebrima" w:cs="Ebrima"/>
          <w:sz w:val="24"/>
          <w:szCs w:val="24"/>
        </w:rPr>
      </w:pPr>
    </w:p>
    <w:p w14:paraId="290A9787" w14:textId="77777777" w:rsidR="00000000" w:rsidRDefault="00B93C99">
      <w:pPr>
        <w:ind w:left="0" w:hanging="2"/>
        <w:jc w:val="both"/>
        <w:rPr>
          <w:rFonts w:ascii="Tahoma" w:eastAsia="Tahoma" w:hAnsi="Tahoma" w:cs="Tahoma"/>
          <w:sz w:val="24"/>
          <w:szCs w:val="24"/>
        </w:rPr>
      </w:pPr>
    </w:p>
    <w:p w14:paraId="1663E5FF" w14:textId="77777777" w:rsidR="00000000" w:rsidRDefault="00B93C99">
      <w:pPr>
        <w:ind w:left="0" w:hanging="2"/>
        <w:jc w:val="both"/>
        <w:rPr>
          <w:rFonts w:ascii="Tahoma" w:eastAsia="Tahoma" w:hAnsi="Tahoma" w:cs="Tahoma"/>
          <w:sz w:val="24"/>
          <w:szCs w:val="24"/>
        </w:rPr>
      </w:pPr>
    </w:p>
    <w:p w14:paraId="117B13D9" w14:textId="77777777" w:rsidR="00000000" w:rsidRDefault="00B93C99">
      <w:pPr>
        <w:ind w:left="0" w:hanging="2"/>
        <w:jc w:val="both"/>
        <w:rPr>
          <w:rFonts w:ascii="Tahoma" w:eastAsia="Tahoma" w:hAnsi="Tahoma" w:cs="Tahoma"/>
          <w:sz w:val="24"/>
          <w:szCs w:val="24"/>
        </w:rPr>
      </w:pPr>
    </w:p>
    <w:p w14:paraId="39B525C1" w14:textId="77777777" w:rsidR="00000000" w:rsidRDefault="00B93C99">
      <w:pPr>
        <w:ind w:left="0" w:hanging="2"/>
        <w:jc w:val="both"/>
        <w:rPr>
          <w:rFonts w:ascii="Tahoma" w:eastAsia="Tahoma" w:hAnsi="Tahoma" w:cs="Tahoma"/>
          <w:sz w:val="24"/>
          <w:szCs w:val="24"/>
        </w:rPr>
      </w:pPr>
    </w:p>
    <w:p w14:paraId="7576203F" w14:textId="77777777" w:rsidR="00000000" w:rsidRDefault="00B93C99">
      <w:pPr>
        <w:ind w:left="0" w:hanging="2"/>
        <w:jc w:val="both"/>
        <w:rPr>
          <w:rFonts w:ascii="Tahoma" w:eastAsia="Tahoma" w:hAnsi="Tahoma" w:cs="Tahoma"/>
          <w:sz w:val="24"/>
          <w:szCs w:val="24"/>
        </w:rPr>
      </w:pPr>
    </w:p>
    <w:p w14:paraId="4FC0077F" w14:textId="77777777" w:rsidR="00000000" w:rsidRDefault="00B93C99">
      <w:pPr>
        <w:ind w:left="0" w:hanging="2"/>
        <w:jc w:val="both"/>
        <w:rPr>
          <w:rFonts w:ascii="Tahoma" w:eastAsia="Tahoma" w:hAnsi="Tahoma" w:cs="Tahoma"/>
          <w:sz w:val="24"/>
          <w:szCs w:val="24"/>
        </w:rPr>
      </w:pPr>
    </w:p>
    <w:p w14:paraId="14EC81A9" w14:textId="77777777" w:rsidR="00000000" w:rsidRDefault="00B93C99">
      <w:pPr>
        <w:ind w:left="0" w:hanging="2"/>
        <w:jc w:val="both"/>
        <w:rPr>
          <w:rFonts w:ascii="Tahoma" w:eastAsia="Tahoma" w:hAnsi="Tahoma" w:cs="Tahoma"/>
          <w:sz w:val="24"/>
          <w:szCs w:val="24"/>
        </w:rPr>
      </w:pPr>
    </w:p>
    <w:p w14:paraId="5036E0CC" w14:textId="77777777" w:rsidR="00000000" w:rsidRDefault="00B93C99">
      <w:pPr>
        <w:ind w:left="0" w:hanging="2"/>
        <w:jc w:val="both"/>
        <w:rPr>
          <w:rFonts w:ascii="Tahoma" w:eastAsia="Tahoma" w:hAnsi="Tahoma" w:cs="Tahoma"/>
          <w:sz w:val="24"/>
          <w:szCs w:val="24"/>
        </w:rPr>
      </w:pPr>
    </w:p>
    <w:p w14:paraId="645AD8FC" w14:textId="77777777" w:rsidR="00000000" w:rsidRDefault="00B93C99">
      <w:pPr>
        <w:ind w:left="0" w:hanging="2"/>
        <w:jc w:val="both"/>
        <w:rPr>
          <w:rFonts w:ascii="Tahoma" w:eastAsia="Tahoma" w:hAnsi="Tahoma" w:cs="Tahoma"/>
          <w:sz w:val="24"/>
          <w:szCs w:val="24"/>
        </w:rPr>
      </w:pPr>
    </w:p>
    <w:p w14:paraId="0C432473" w14:textId="77777777" w:rsidR="00000000" w:rsidRDefault="00B93C99">
      <w:pPr>
        <w:ind w:left="0" w:hanging="2"/>
        <w:jc w:val="both"/>
        <w:rPr>
          <w:rFonts w:ascii="Tahoma" w:eastAsia="Tahoma" w:hAnsi="Tahoma" w:cs="Tahoma"/>
          <w:sz w:val="24"/>
          <w:szCs w:val="24"/>
        </w:rPr>
      </w:pPr>
    </w:p>
    <w:p w14:paraId="06DA0EA5" w14:textId="77777777" w:rsidR="00000000" w:rsidRDefault="00B93C99">
      <w:pPr>
        <w:ind w:left="0" w:hanging="2"/>
        <w:jc w:val="both"/>
        <w:rPr>
          <w:rFonts w:ascii="Tahoma" w:eastAsia="Tahoma" w:hAnsi="Tahoma" w:cs="Tahoma"/>
          <w:sz w:val="24"/>
          <w:szCs w:val="24"/>
        </w:rPr>
      </w:pPr>
    </w:p>
    <w:p w14:paraId="767092A0" w14:textId="77777777" w:rsidR="00000000" w:rsidRDefault="00B93C99">
      <w:pPr>
        <w:ind w:left="0" w:hanging="2"/>
        <w:jc w:val="both"/>
        <w:rPr>
          <w:rFonts w:ascii="Tahoma" w:eastAsia="Tahoma" w:hAnsi="Tahoma" w:cs="Tahoma"/>
          <w:sz w:val="24"/>
          <w:szCs w:val="24"/>
        </w:rPr>
      </w:pPr>
    </w:p>
    <w:p w14:paraId="57B5F74A" w14:textId="77777777" w:rsidR="00000000" w:rsidRDefault="00B93C99">
      <w:pPr>
        <w:ind w:left="0" w:hanging="2"/>
        <w:jc w:val="both"/>
        <w:rPr>
          <w:rFonts w:ascii="Tahoma" w:eastAsia="Tahoma" w:hAnsi="Tahoma" w:cs="Tahoma"/>
          <w:sz w:val="24"/>
          <w:szCs w:val="24"/>
        </w:rPr>
      </w:pPr>
    </w:p>
    <w:p w14:paraId="7ADCB2C3" w14:textId="77777777" w:rsidR="00000000" w:rsidRDefault="00B93C99">
      <w:pPr>
        <w:ind w:left="0" w:hanging="2"/>
        <w:jc w:val="both"/>
        <w:rPr>
          <w:rFonts w:ascii="Tahoma" w:eastAsia="Tahoma" w:hAnsi="Tahoma" w:cs="Tahoma"/>
          <w:sz w:val="24"/>
          <w:szCs w:val="24"/>
        </w:rPr>
      </w:pPr>
    </w:p>
    <w:p w14:paraId="7FC2DDB8" w14:textId="77777777" w:rsidR="00000000" w:rsidRDefault="00B93C99">
      <w:pPr>
        <w:spacing w:after="200"/>
        <w:ind w:left="0" w:firstLine="0"/>
        <w:rPr>
          <w:rFonts w:ascii="Calibri" w:eastAsia="Calibri" w:hAnsi="Calibri" w:cs="Calibri"/>
          <w:b/>
          <w:sz w:val="24"/>
          <w:szCs w:val="24"/>
        </w:rPr>
      </w:pPr>
    </w:p>
    <w:p w14:paraId="71C0D7D9" w14:textId="77777777" w:rsidR="00000000" w:rsidRDefault="00B93C99">
      <w:pPr>
        <w:pageBreakBefore/>
        <w:spacing w:after="120"/>
        <w:ind w:left="0" w:hanging="2"/>
        <w:jc w:val="both"/>
      </w:pPr>
      <w:r>
        <w:rPr>
          <w:rFonts w:ascii="Ebrima" w:eastAsia="Ebrima" w:hAnsi="Ebrima" w:cs="Ebrima"/>
          <w:b/>
          <w:sz w:val="32"/>
          <w:szCs w:val="32"/>
        </w:rPr>
        <w:lastRenderedPageBreak/>
        <w:t>MMM Project Manager Recruitment - Equal Opportunities Monitoring Form</w:t>
      </w:r>
    </w:p>
    <w:p w14:paraId="0E25915A" w14:textId="77777777" w:rsidR="00000000" w:rsidRDefault="00B93C99">
      <w:pPr>
        <w:spacing w:after="120"/>
        <w:ind w:left="0" w:hanging="2"/>
        <w:jc w:val="both"/>
      </w:pPr>
      <w:r>
        <w:rPr>
          <w:rFonts w:ascii="Ebrima" w:eastAsia="Ebrima" w:hAnsi="Ebrima" w:cs="Ebrima"/>
          <w:sz w:val="24"/>
          <w:szCs w:val="24"/>
        </w:rPr>
        <w:t>Friction Arts are committed to equal opportunities and comply with all legal legislation including the Equalities Ac</w:t>
      </w:r>
      <w:r>
        <w:rPr>
          <w:rFonts w:ascii="Ebrima" w:eastAsia="Ebrima" w:hAnsi="Ebrima" w:cs="Ebrima"/>
          <w:sz w:val="24"/>
          <w:szCs w:val="24"/>
        </w:rPr>
        <w:t>t (2010). We are resolved to avoid any form of direct or indirect discrimination in employment and staff management policies and practices.</w:t>
      </w:r>
    </w:p>
    <w:p w14:paraId="5245E45D" w14:textId="77777777" w:rsidR="00000000" w:rsidRDefault="00B93C99">
      <w:pPr>
        <w:spacing w:after="120"/>
        <w:ind w:left="0" w:hanging="2"/>
        <w:jc w:val="both"/>
      </w:pPr>
      <w:r>
        <w:rPr>
          <w:rFonts w:ascii="Ebrima" w:eastAsia="Ebrima" w:hAnsi="Ebrima" w:cs="Ebrima"/>
          <w:sz w:val="24"/>
          <w:szCs w:val="24"/>
        </w:rPr>
        <w:t>Friction’s Equal Opportunities policy exists to ensure equality of opportunity and the elimination of discrimination</w:t>
      </w:r>
      <w:r>
        <w:rPr>
          <w:rFonts w:ascii="Ebrima" w:eastAsia="Ebrima" w:hAnsi="Ebrima" w:cs="Ebrima"/>
          <w:sz w:val="24"/>
          <w:szCs w:val="24"/>
        </w:rPr>
        <w:t xml:space="preserve"> on the grounds of workers’:</w:t>
      </w:r>
      <w:r>
        <w:rPr>
          <w:rFonts w:ascii="Ebrima" w:eastAsia="Ebrima" w:hAnsi="Ebrima" w:cs="Ebrima"/>
        </w:rPr>
        <w:t xml:space="preserve"> </w:t>
      </w:r>
      <w:r>
        <w:rPr>
          <w:rFonts w:ascii="Ebrima" w:eastAsia="Ebrima" w:hAnsi="Ebrima" w:cs="Ebrima"/>
          <w:sz w:val="24"/>
          <w:szCs w:val="24"/>
        </w:rPr>
        <w:t>gender, marital/civil partnership status, gender reassignment, disability, race, age, sexual orientation, religion/belief or lack of any religion/belief, or pregnancy/maternity, plus needs of dependants and/or parenthood and to</w:t>
      </w:r>
      <w:r>
        <w:rPr>
          <w:rFonts w:ascii="Ebrima" w:eastAsia="Ebrima" w:hAnsi="Ebrima" w:cs="Ebrima"/>
          <w:sz w:val="24"/>
          <w:szCs w:val="24"/>
        </w:rPr>
        <w:t xml:space="preserve"> ensure that no job applicant is disadvantaged by conditions or requirements which cannot be shown to be justifiable. </w:t>
      </w:r>
    </w:p>
    <w:p w14:paraId="5E56A63D" w14:textId="77777777" w:rsidR="00000000" w:rsidRDefault="00B93C99">
      <w:pPr>
        <w:spacing w:after="120"/>
        <w:ind w:left="0" w:hanging="2"/>
        <w:jc w:val="both"/>
      </w:pPr>
      <w:r>
        <w:rPr>
          <w:rFonts w:ascii="Ebrima" w:eastAsia="Ebrima" w:hAnsi="Ebrima" w:cs="Ebrima"/>
          <w:sz w:val="24"/>
          <w:szCs w:val="24"/>
        </w:rPr>
        <w:t>Effective monitoring is part of this commitment and will help us to identify areas of under-representation where positive action may be n</w:t>
      </w:r>
      <w:r>
        <w:rPr>
          <w:rFonts w:ascii="Ebrima" w:eastAsia="Ebrima" w:hAnsi="Ebrima" w:cs="Ebrima"/>
          <w:sz w:val="24"/>
          <w:szCs w:val="24"/>
        </w:rPr>
        <w:t>eeded. Your co-operation in completing this form, and returning it with your application, would be greatly appreciated. Any information which you give will be treated as strictly confidential and this form will be separated from your application on arrival</w:t>
      </w:r>
      <w:r>
        <w:rPr>
          <w:rFonts w:ascii="Ebrima" w:eastAsia="Ebrima" w:hAnsi="Ebrima" w:cs="Ebrima"/>
          <w:sz w:val="24"/>
          <w:szCs w:val="24"/>
        </w:rPr>
        <w:t>. Should you not wish to answer any of the following questions it will not affect your application in any way.</w:t>
      </w:r>
    </w:p>
    <w:p w14:paraId="3D3465ED" w14:textId="77777777" w:rsidR="00000000" w:rsidRDefault="00B93C99">
      <w:pPr>
        <w:spacing w:after="120"/>
        <w:ind w:left="0" w:hanging="2"/>
        <w:jc w:val="both"/>
        <w:sectPr w:rsidR="00000000">
          <w:footerReference w:type="default" r:id="rId14"/>
          <w:footerReference w:type="first" r:id="rId15"/>
          <w:pgSz w:w="11906" w:h="16838"/>
          <w:pgMar w:top="851" w:right="851" w:bottom="720" w:left="851" w:header="720" w:footer="0" w:gutter="0"/>
          <w:pgNumType w:start="1"/>
          <w:cols w:space="720"/>
          <w:docGrid w:linePitch="100" w:charSpace="4096"/>
        </w:sectPr>
      </w:pPr>
      <w:r>
        <w:rPr>
          <w:rFonts w:ascii="Ebrima" w:eastAsia="Ebrima" w:hAnsi="Ebrima" w:cs="Ebrima"/>
          <w:b/>
          <w:sz w:val="28"/>
          <w:szCs w:val="28"/>
        </w:rPr>
        <w:t>How would you describe your ethnicity? Please tick one box.</w:t>
      </w:r>
    </w:p>
    <w:p w14:paraId="1E3700ED" w14:textId="77777777" w:rsidR="00000000" w:rsidRDefault="00B93C99">
      <w:pPr>
        <w:ind w:left="0" w:hanging="2"/>
        <w:jc w:val="both"/>
      </w:pPr>
      <w:r>
        <w:rPr>
          <w:rFonts w:ascii="Ebrima" w:eastAsia="Ebrima" w:hAnsi="Ebrima" w:cs="Ebrima"/>
          <w:b/>
          <w:sz w:val="24"/>
          <w:szCs w:val="24"/>
        </w:rPr>
        <w:t>Asian or Asian British</w:t>
      </w:r>
    </w:p>
    <w:p w14:paraId="3F2B570B"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Bangladeshi</w:t>
      </w:r>
    </w:p>
    <w:p w14:paraId="7CB71DC1"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Indian</w:t>
      </w:r>
    </w:p>
    <w:p w14:paraId="17FD7060"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Pakistan</w:t>
      </w:r>
    </w:p>
    <w:p w14:paraId="70CCBEB5"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 xml:space="preserve">Other Asian background </w:t>
      </w:r>
    </w:p>
    <w:p w14:paraId="79BD098E" w14:textId="77777777" w:rsidR="00000000" w:rsidRDefault="00B93C99">
      <w:pPr>
        <w:ind w:left="0" w:hanging="2"/>
        <w:jc w:val="both"/>
        <w:rPr>
          <w:rFonts w:ascii="Ebrima" w:eastAsia="Ebrima" w:hAnsi="Ebrima" w:cs="Ebrima"/>
          <w:b/>
          <w:sz w:val="24"/>
          <w:szCs w:val="24"/>
        </w:rPr>
      </w:pPr>
    </w:p>
    <w:p w14:paraId="64248AB0" w14:textId="77777777" w:rsidR="00000000" w:rsidRDefault="00B93C99">
      <w:pPr>
        <w:ind w:left="0" w:hanging="2"/>
        <w:jc w:val="both"/>
      </w:pPr>
      <w:r>
        <w:rPr>
          <w:rFonts w:ascii="Ebrima" w:eastAsia="Ebrima" w:hAnsi="Ebrima" w:cs="Ebrima"/>
          <w:b/>
          <w:sz w:val="24"/>
          <w:szCs w:val="24"/>
        </w:rPr>
        <w:t>B</w:t>
      </w:r>
      <w:r>
        <w:rPr>
          <w:rFonts w:ascii="Ebrima" w:eastAsia="Ebrima" w:hAnsi="Ebrima" w:cs="Ebrima"/>
          <w:b/>
          <w:sz w:val="24"/>
          <w:szCs w:val="24"/>
        </w:rPr>
        <w:t>lack or Black British</w:t>
      </w:r>
    </w:p>
    <w:p w14:paraId="68E976C0"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African</w:t>
      </w:r>
    </w:p>
    <w:p w14:paraId="5F7D8468"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Caribbean</w:t>
      </w:r>
    </w:p>
    <w:p w14:paraId="6D4D6FC2"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 xml:space="preserve">Other Black background </w:t>
      </w:r>
    </w:p>
    <w:p w14:paraId="4EC5477B" w14:textId="77777777" w:rsidR="00000000" w:rsidRDefault="00B93C99">
      <w:pPr>
        <w:ind w:left="0" w:hanging="2"/>
        <w:jc w:val="both"/>
        <w:rPr>
          <w:rFonts w:ascii="Ebrima" w:eastAsia="Ebrima" w:hAnsi="Ebrima" w:cs="Ebrima"/>
          <w:b/>
          <w:sz w:val="24"/>
          <w:szCs w:val="24"/>
        </w:rPr>
      </w:pPr>
    </w:p>
    <w:p w14:paraId="01542A01" w14:textId="77777777" w:rsidR="00000000" w:rsidRDefault="00B93C99">
      <w:pPr>
        <w:ind w:left="0" w:hanging="2"/>
        <w:jc w:val="both"/>
      </w:pPr>
      <w:r>
        <w:rPr>
          <w:rFonts w:ascii="Ebrima" w:eastAsia="Ebrima" w:hAnsi="Ebrima" w:cs="Ebrima"/>
          <w:b/>
          <w:sz w:val="24"/>
          <w:szCs w:val="24"/>
        </w:rPr>
        <w:t>Middle Eastern and North Africa</w:t>
      </w:r>
    </w:p>
    <w:p w14:paraId="14DC268F"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Arab – Middle Eastern</w:t>
      </w:r>
    </w:p>
    <w:p w14:paraId="5CBFE649"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Arab – North African</w:t>
      </w:r>
    </w:p>
    <w:p w14:paraId="48F2558C"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Other Middle Eastern Background</w:t>
      </w:r>
    </w:p>
    <w:p w14:paraId="13C8C7E9" w14:textId="77777777" w:rsidR="00000000" w:rsidRDefault="00B93C99">
      <w:pPr>
        <w:ind w:left="0" w:hanging="2"/>
        <w:jc w:val="both"/>
        <w:rPr>
          <w:rFonts w:ascii="Ebrima" w:eastAsia="Ebrima" w:hAnsi="Ebrima" w:cs="Ebrima"/>
          <w:b/>
          <w:sz w:val="24"/>
          <w:szCs w:val="24"/>
        </w:rPr>
      </w:pPr>
    </w:p>
    <w:p w14:paraId="18A9E647"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 xml:space="preserve">Prefer not to say </w:t>
      </w:r>
    </w:p>
    <w:p w14:paraId="48F3E0D9" w14:textId="77777777" w:rsidR="00000000" w:rsidRDefault="00B93C99">
      <w:pPr>
        <w:ind w:left="0" w:hanging="2"/>
        <w:jc w:val="both"/>
      </w:pPr>
      <w:r>
        <w:rPr>
          <w:rFonts w:ascii="Ebrima" w:eastAsia="Ebrima" w:hAnsi="Ebrima" w:cs="Ebrima"/>
          <w:b/>
          <w:sz w:val="24"/>
          <w:szCs w:val="24"/>
        </w:rPr>
        <w:t>Mixed (dual heritage)</w:t>
      </w:r>
    </w:p>
    <w:p w14:paraId="4F05C15E"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 xml:space="preserve">White &amp; Asian </w:t>
      </w:r>
    </w:p>
    <w:p w14:paraId="2AD81981"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White &amp; B</w:t>
      </w:r>
      <w:r>
        <w:rPr>
          <w:rFonts w:ascii="Ebrima" w:eastAsia="Ebrima" w:hAnsi="Ebrima" w:cs="Ebrima"/>
          <w:b/>
          <w:sz w:val="24"/>
          <w:szCs w:val="24"/>
        </w:rPr>
        <w:t>lack African</w:t>
      </w:r>
    </w:p>
    <w:p w14:paraId="3F5721FC"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White &amp; Caribbean</w:t>
      </w:r>
    </w:p>
    <w:p w14:paraId="0CBF9C43"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Other Mixed background</w:t>
      </w:r>
    </w:p>
    <w:p w14:paraId="2DDA7668" w14:textId="77777777" w:rsidR="00000000" w:rsidRDefault="00B93C99">
      <w:pPr>
        <w:ind w:left="0" w:firstLine="0"/>
        <w:jc w:val="both"/>
        <w:rPr>
          <w:rFonts w:ascii="Ebrima" w:eastAsia="Ebrima" w:hAnsi="Ebrima" w:cs="Ebrima"/>
          <w:b/>
          <w:sz w:val="24"/>
          <w:szCs w:val="24"/>
        </w:rPr>
      </w:pPr>
    </w:p>
    <w:p w14:paraId="30FD32DF" w14:textId="77777777" w:rsidR="00000000" w:rsidRDefault="00B93C99">
      <w:pPr>
        <w:ind w:left="0" w:hanging="2"/>
        <w:jc w:val="both"/>
      </w:pPr>
      <w:r>
        <w:rPr>
          <w:rFonts w:ascii="Ebrima" w:eastAsia="Ebrima" w:hAnsi="Ebrima" w:cs="Ebrima"/>
          <w:b/>
          <w:sz w:val="24"/>
          <w:szCs w:val="24"/>
        </w:rPr>
        <w:t>White</w:t>
      </w:r>
    </w:p>
    <w:p w14:paraId="7C956C99"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English</w:t>
      </w:r>
    </w:p>
    <w:p w14:paraId="0B7436C0"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Irish</w:t>
      </w:r>
    </w:p>
    <w:p w14:paraId="04651F52"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Scottish</w:t>
      </w:r>
    </w:p>
    <w:p w14:paraId="366F4FC7"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Welsh</w:t>
      </w:r>
    </w:p>
    <w:p w14:paraId="6754479A"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British</w:t>
      </w:r>
    </w:p>
    <w:p w14:paraId="274BD5A2" w14:textId="77777777" w:rsidR="00000000"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ab/>
        <w:t xml:space="preserve">Other White Background </w:t>
      </w:r>
    </w:p>
    <w:p w14:paraId="234F76E7" w14:textId="77777777" w:rsidR="00000000" w:rsidRDefault="00B93C99">
      <w:pPr>
        <w:ind w:left="0" w:firstLine="0"/>
        <w:jc w:val="both"/>
        <w:rPr>
          <w:rFonts w:ascii="Ebrima" w:eastAsia="Ebrima" w:hAnsi="Ebrima" w:cs="Ebrima"/>
          <w:b/>
          <w:sz w:val="24"/>
          <w:szCs w:val="24"/>
        </w:rPr>
      </w:pPr>
    </w:p>
    <w:p w14:paraId="3A914799" w14:textId="77777777" w:rsidR="00000000" w:rsidRDefault="00B93C99">
      <w:pPr>
        <w:ind w:left="0" w:hanging="2"/>
        <w:jc w:val="both"/>
      </w:pPr>
      <w:r>
        <w:rPr>
          <w:rFonts w:ascii="Ebrima" w:eastAsia="Ebrima" w:hAnsi="Ebrima" w:cs="Ebrima"/>
          <w:b/>
          <w:sz w:val="24"/>
          <w:szCs w:val="24"/>
        </w:rPr>
        <w:t>Other Ethnic Group</w:t>
      </w:r>
    </w:p>
    <w:p w14:paraId="72747D97" w14:textId="77777777" w:rsidR="00000000" w:rsidRDefault="00B93C99">
      <w:pPr>
        <w:ind w:left="0" w:hanging="2"/>
        <w:jc w:val="both"/>
        <w:sectPr w:rsidR="00000000">
          <w:type w:val="continuous"/>
          <w:pgSz w:w="11906" w:h="16838"/>
          <w:pgMar w:top="851" w:right="851" w:bottom="720" w:left="851" w:header="720" w:footer="0" w:gutter="0"/>
          <w:cols w:num="2" w:space="708"/>
          <w:docGrid w:linePitch="100" w:charSpace="4096"/>
        </w:sectPr>
      </w:pPr>
      <w:r>
        <w:rPr>
          <w:rFonts w:ascii="Times New Roman" w:eastAsia="Times New Roman" w:hAnsi="Times New Roman" w:cs="Times New Roman"/>
          <w:b/>
          <w:sz w:val="24"/>
          <w:szCs w:val="24"/>
        </w:rPr>
        <w:t>□</w:t>
      </w:r>
      <w:r>
        <w:rPr>
          <w:rFonts w:ascii="Ebrima" w:eastAsia="Ebrima" w:hAnsi="Ebrima" w:cs="Ebrima"/>
          <w:b/>
          <w:sz w:val="24"/>
          <w:szCs w:val="24"/>
        </w:rPr>
        <w:tab/>
        <w:t>Other, please specify: _____________________________</w:t>
      </w:r>
    </w:p>
    <w:p w14:paraId="7A02EEDB" w14:textId="77777777" w:rsidR="00000000" w:rsidRDefault="00B93C99">
      <w:pPr>
        <w:spacing w:after="120"/>
        <w:ind w:left="0" w:firstLine="0"/>
        <w:jc w:val="both"/>
      </w:pPr>
      <w:r>
        <w:rPr>
          <w:rFonts w:ascii="Ebrima" w:eastAsia="Ebrima" w:hAnsi="Ebrima" w:cs="Ebrima"/>
          <w:b/>
          <w:sz w:val="28"/>
          <w:szCs w:val="28"/>
        </w:rPr>
        <w:br/>
        <w:t>How would you describe your gender? Please</w:t>
      </w:r>
      <w:r>
        <w:rPr>
          <w:rFonts w:ascii="Ebrima" w:eastAsia="Ebrima" w:hAnsi="Ebrima" w:cs="Ebrima"/>
          <w:b/>
          <w:sz w:val="28"/>
          <w:szCs w:val="28"/>
        </w:rPr>
        <w:t xml:space="preserve"> tick one box.</w:t>
      </w:r>
    </w:p>
    <w:p w14:paraId="5D924211" w14:textId="77777777" w:rsidR="00000000" w:rsidRDefault="00B93C99">
      <w:pPr>
        <w:spacing w:after="120"/>
        <w:ind w:left="0" w:hanging="2"/>
      </w:pPr>
      <w:r>
        <w:rPr>
          <w:rFonts w:ascii="Times New Roman" w:eastAsia="Times New Roman" w:hAnsi="Times New Roman" w:cs="Times New Roman"/>
          <w:b/>
          <w:sz w:val="24"/>
          <w:szCs w:val="24"/>
        </w:rPr>
        <w:t>□</w:t>
      </w:r>
      <w:r>
        <w:rPr>
          <w:rFonts w:ascii="Ebrima" w:eastAsia="Ebrima" w:hAnsi="Ebrima" w:cs="Ebrima"/>
          <w:b/>
          <w:sz w:val="24"/>
          <w:szCs w:val="24"/>
        </w:rPr>
        <w:t xml:space="preserve"> </w:t>
      </w:r>
      <w:r>
        <w:rPr>
          <w:rFonts w:ascii="Ebrima" w:eastAsia="Ebrima" w:hAnsi="Ebrima" w:cs="Ebrima"/>
          <w:b/>
          <w:sz w:val="24"/>
          <w:szCs w:val="24"/>
        </w:rPr>
        <w:t>Male (incl. trans men)</w:t>
      </w:r>
      <w:r>
        <w:rPr>
          <w:rFonts w:ascii="Ebrima" w:eastAsia="Ebrima" w:hAnsi="Ebrima" w:cs="Ebrima"/>
          <w:b/>
          <w:sz w:val="24"/>
          <w:szCs w:val="24"/>
        </w:rPr>
        <w:tab/>
      </w:r>
      <w:r>
        <w:rPr>
          <w:rFonts w:ascii="Times New Roman" w:eastAsia="Times New Roman" w:hAnsi="Times New Roman" w:cs="Times New Roman"/>
          <w:b/>
          <w:sz w:val="24"/>
          <w:szCs w:val="24"/>
        </w:rPr>
        <w:t>□</w:t>
      </w:r>
      <w:r>
        <w:rPr>
          <w:rFonts w:ascii="Ebrima" w:eastAsia="Ebrima" w:hAnsi="Ebrima" w:cs="Ebrima"/>
          <w:b/>
          <w:sz w:val="24"/>
          <w:szCs w:val="24"/>
        </w:rPr>
        <w:t xml:space="preserve"> Female (incl. trans women)</w:t>
      </w:r>
      <w:r>
        <w:rPr>
          <w:rFonts w:ascii="Ebrima" w:eastAsia="Ebrima" w:hAnsi="Ebrima" w:cs="Ebrima"/>
          <w:b/>
          <w:sz w:val="24"/>
          <w:szCs w:val="24"/>
        </w:rPr>
        <w:tab/>
      </w:r>
      <w:r>
        <w:rPr>
          <w:rFonts w:ascii="Ebrima" w:eastAsia="Ebrima" w:hAnsi="Ebrima" w:cs="Ebrima"/>
          <w:b/>
          <w:sz w:val="24"/>
          <w:szCs w:val="24"/>
        </w:rPr>
        <w:tab/>
      </w:r>
      <w:r>
        <w:rPr>
          <w:rFonts w:ascii="Times New Roman" w:eastAsia="Times New Roman" w:hAnsi="Times New Roman" w:cs="Times New Roman"/>
          <w:b/>
          <w:sz w:val="24"/>
          <w:szCs w:val="24"/>
        </w:rPr>
        <w:t>□</w:t>
      </w:r>
      <w:r>
        <w:rPr>
          <w:rFonts w:ascii="Ebrima" w:eastAsia="Ebrima" w:hAnsi="Ebrima" w:cs="Ebrima"/>
          <w:b/>
          <w:sz w:val="24"/>
          <w:szCs w:val="24"/>
        </w:rPr>
        <w:t xml:space="preserve"> Non-Binary</w:t>
      </w:r>
      <w:r>
        <w:rPr>
          <w:rFonts w:ascii="Ebrima" w:eastAsia="Ebrima" w:hAnsi="Ebrima" w:cs="Ebrima"/>
          <w:b/>
          <w:sz w:val="24"/>
          <w:szCs w:val="24"/>
        </w:rPr>
        <w:tab/>
        <w:t xml:space="preserve">       </w:t>
      </w:r>
      <w:r>
        <w:rPr>
          <w:rFonts w:ascii="Times New Roman" w:eastAsia="Times New Roman" w:hAnsi="Times New Roman" w:cs="Times New Roman"/>
          <w:b/>
          <w:sz w:val="24"/>
          <w:szCs w:val="24"/>
        </w:rPr>
        <w:t>□</w:t>
      </w:r>
      <w:r>
        <w:rPr>
          <w:rFonts w:ascii="Ebrima" w:eastAsia="Ebrima" w:hAnsi="Ebrima" w:cs="Ebrima"/>
          <w:b/>
          <w:sz w:val="24"/>
          <w:szCs w:val="24"/>
        </w:rPr>
        <w:t xml:space="preserve"> Other</w:t>
      </w:r>
      <w:r>
        <w:rPr>
          <w:rFonts w:ascii="Ebrima" w:eastAsia="Ebrima" w:hAnsi="Ebrima" w:cs="Ebrima"/>
          <w:b/>
          <w:sz w:val="24"/>
          <w:szCs w:val="24"/>
        </w:rPr>
        <w:tab/>
        <w:t xml:space="preserve">   </w:t>
      </w:r>
      <w:r>
        <w:rPr>
          <w:rFonts w:ascii="Times New Roman" w:eastAsia="Times New Roman" w:hAnsi="Times New Roman" w:cs="Times New Roman"/>
          <w:b/>
          <w:sz w:val="24"/>
          <w:szCs w:val="24"/>
        </w:rPr>
        <w:t>□</w:t>
      </w:r>
      <w:r>
        <w:rPr>
          <w:rFonts w:ascii="Ebrima" w:eastAsia="Ebrima" w:hAnsi="Ebrima" w:cs="Ebrima"/>
          <w:b/>
          <w:sz w:val="24"/>
          <w:szCs w:val="24"/>
        </w:rPr>
        <w:t xml:space="preserve"> Prefer not to say</w:t>
      </w:r>
      <w:r>
        <w:rPr>
          <w:rFonts w:ascii="Ebrima" w:eastAsia="Ebrima" w:hAnsi="Ebrima" w:cs="Ebrima"/>
          <w:b/>
          <w:sz w:val="28"/>
          <w:szCs w:val="28"/>
        </w:rPr>
        <w:br/>
      </w:r>
      <w:r>
        <w:rPr>
          <w:rFonts w:ascii="Ebrima" w:eastAsia="Ebrima" w:hAnsi="Ebrima" w:cs="Ebrima"/>
          <w:b/>
          <w:sz w:val="28"/>
          <w:szCs w:val="28"/>
        </w:rPr>
        <w:br/>
        <w:t>What is your age range?</w:t>
      </w:r>
      <w:r>
        <w:rPr>
          <w:rFonts w:ascii="Ebrima" w:eastAsia="Ebrima" w:hAnsi="Ebrima" w:cs="Ebrima"/>
          <w:b/>
          <w:sz w:val="28"/>
          <w:szCs w:val="28"/>
        </w:rPr>
        <w:tab/>
      </w:r>
    </w:p>
    <w:p w14:paraId="4EFD5F6A" w14:textId="77777777" w:rsidR="00000000" w:rsidRDefault="00B93C99">
      <w:pPr>
        <w:spacing w:after="120"/>
        <w:ind w:left="0" w:hanging="2"/>
      </w:pPr>
      <w:r>
        <w:rPr>
          <w:rFonts w:ascii="Times New Roman" w:eastAsia="Times New Roman" w:hAnsi="Times New Roman" w:cs="Times New Roman"/>
          <w:b/>
          <w:sz w:val="24"/>
          <w:szCs w:val="24"/>
        </w:rPr>
        <w:t>□</w:t>
      </w:r>
      <w:r>
        <w:rPr>
          <w:rFonts w:ascii="Ebrima" w:eastAsia="Ebrima" w:hAnsi="Ebrima" w:cs="Ebrima"/>
          <w:b/>
          <w:sz w:val="24"/>
          <w:szCs w:val="24"/>
        </w:rPr>
        <w:t xml:space="preserve"> </w:t>
      </w:r>
      <w:r>
        <w:rPr>
          <w:rFonts w:ascii="Ebrima" w:eastAsia="Ebrima" w:hAnsi="Ebrima" w:cs="Ebrima"/>
          <w:b/>
          <w:sz w:val="24"/>
          <w:szCs w:val="24"/>
        </w:rPr>
        <w:t>18 - 24</w:t>
      </w:r>
      <w:r>
        <w:rPr>
          <w:rFonts w:ascii="Ebrima" w:eastAsia="Ebrima" w:hAnsi="Ebrima" w:cs="Ebrima"/>
          <w:b/>
          <w:sz w:val="24"/>
          <w:szCs w:val="24"/>
        </w:rPr>
        <w:tab/>
        <w:t xml:space="preserve">  </w:t>
      </w:r>
      <w:r>
        <w:rPr>
          <w:rFonts w:ascii="Ebrima" w:eastAsia="Ebrima" w:hAnsi="Ebrima" w:cs="Ebrima"/>
          <w:b/>
          <w:sz w:val="24"/>
          <w:szCs w:val="24"/>
        </w:rPr>
        <w:tab/>
        <w:t xml:space="preserve"> </w:t>
      </w:r>
      <w:r>
        <w:rPr>
          <w:rFonts w:ascii="Times New Roman" w:eastAsia="Times New Roman" w:hAnsi="Times New Roman" w:cs="Times New Roman"/>
          <w:b/>
          <w:sz w:val="24"/>
          <w:szCs w:val="24"/>
        </w:rPr>
        <w:t>□</w:t>
      </w:r>
      <w:r>
        <w:rPr>
          <w:rFonts w:ascii="Ebrima" w:eastAsia="Ebrima" w:hAnsi="Ebrima" w:cs="Ebrima"/>
          <w:b/>
          <w:sz w:val="24"/>
          <w:szCs w:val="24"/>
        </w:rPr>
        <w:t xml:space="preserve"> 25 - 34   </w:t>
      </w:r>
      <w:r>
        <w:rPr>
          <w:rFonts w:ascii="Ebrima" w:eastAsia="Ebrima" w:hAnsi="Ebrima" w:cs="Ebrima"/>
          <w:b/>
          <w:sz w:val="24"/>
          <w:szCs w:val="24"/>
        </w:rPr>
        <w:tab/>
      </w:r>
      <w:r>
        <w:rPr>
          <w:rFonts w:ascii="Times New Roman" w:eastAsia="Times New Roman" w:hAnsi="Times New Roman" w:cs="Times New Roman"/>
          <w:b/>
          <w:sz w:val="24"/>
          <w:szCs w:val="24"/>
        </w:rPr>
        <w:t>□</w:t>
      </w:r>
      <w:r>
        <w:rPr>
          <w:rFonts w:ascii="Ebrima" w:eastAsia="Ebrima" w:hAnsi="Ebrima" w:cs="Ebrima"/>
          <w:b/>
          <w:sz w:val="24"/>
          <w:szCs w:val="24"/>
        </w:rPr>
        <w:t xml:space="preserve"> 35 – 44</w:t>
      </w:r>
      <w:r>
        <w:rPr>
          <w:rFonts w:ascii="Ebrima" w:eastAsia="Ebrima" w:hAnsi="Ebrima" w:cs="Ebrima"/>
          <w:b/>
          <w:sz w:val="24"/>
          <w:szCs w:val="24"/>
        </w:rPr>
        <w:tab/>
      </w:r>
      <w:r>
        <w:rPr>
          <w:rFonts w:ascii="Ebrima" w:eastAsia="Ebrima" w:hAnsi="Ebrima" w:cs="Ebrima"/>
          <w:b/>
          <w:sz w:val="24"/>
          <w:szCs w:val="24"/>
        </w:rPr>
        <w:tab/>
      </w:r>
      <w:r>
        <w:rPr>
          <w:rFonts w:ascii="Times New Roman" w:eastAsia="Times New Roman" w:hAnsi="Times New Roman" w:cs="Times New Roman"/>
          <w:b/>
          <w:sz w:val="24"/>
          <w:szCs w:val="24"/>
        </w:rPr>
        <w:t>□</w:t>
      </w:r>
      <w:r>
        <w:rPr>
          <w:rFonts w:ascii="Ebrima" w:eastAsia="Ebrima" w:hAnsi="Ebrima" w:cs="Ebrima"/>
          <w:b/>
          <w:sz w:val="24"/>
          <w:szCs w:val="24"/>
        </w:rPr>
        <w:t xml:space="preserve"> 45 - 54    </w:t>
      </w:r>
      <w:r>
        <w:rPr>
          <w:rFonts w:ascii="Ebrima" w:eastAsia="Ebrima" w:hAnsi="Ebrima" w:cs="Ebrima"/>
          <w:b/>
          <w:sz w:val="24"/>
          <w:szCs w:val="24"/>
        </w:rPr>
        <w:tab/>
        <w:t xml:space="preserve"> </w:t>
      </w:r>
      <w:r>
        <w:rPr>
          <w:rFonts w:ascii="Times New Roman" w:eastAsia="Times New Roman" w:hAnsi="Times New Roman" w:cs="Times New Roman"/>
          <w:b/>
          <w:sz w:val="24"/>
          <w:szCs w:val="24"/>
        </w:rPr>
        <w:t>□</w:t>
      </w:r>
      <w:r>
        <w:rPr>
          <w:rFonts w:ascii="Ebrima" w:eastAsia="Ebrima" w:hAnsi="Ebrima" w:cs="Ebrima"/>
          <w:b/>
          <w:sz w:val="24"/>
          <w:szCs w:val="24"/>
        </w:rPr>
        <w:t xml:space="preserve"> 55 - 64      </w:t>
      </w:r>
      <w:r>
        <w:rPr>
          <w:rFonts w:ascii="Ebrima" w:eastAsia="Ebrima" w:hAnsi="Ebrima" w:cs="Ebrima"/>
          <w:b/>
          <w:sz w:val="24"/>
          <w:szCs w:val="24"/>
        </w:rPr>
        <w:tab/>
      </w:r>
      <w:r>
        <w:rPr>
          <w:rFonts w:ascii="Times New Roman" w:eastAsia="Times New Roman" w:hAnsi="Times New Roman" w:cs="Times New Roman"/>
          <w:b/>
          <w:sz w:val="24"/>
          <w:szCs w:val="24"/>
        </w:rPr>
        <w:t xml:space="preserve">□ </w:t>
      </w:r>
      <w:r>
        <w:rPr>
          <w:rFonts w:ascii="Ebrima" w:eastAsia="Ebrima" w:hAnsi="Ebrima" w:cs="Ebrima"/>
          <w:b/>
          <w:sz w:val="24"/>
          <w:szCs w:val="24"/>
        </w:rPr>
        <w:t xml:space="preserve">65+ </w:t>
      </w:r>
      <w:r>
        <w:rPr>
          <w:rFonts w:ascii="Ebrima" w:eastAsia="Ebrima" w:hAnsi="Ebrima" w:cs="Ebrima"/>
          <w:b/>
          <w:sz w:val="24"/>
          <w:szCs w:val="24"/>
        </w:rPr>
        <w:tab/>
        <w:t xml:space="preserve">      </w:t>
      </w:r>
      <w:r>
        <w:rPr>
          <w:rFonts w:ascii="Times New Roman" w:eastAsia="Times New Roman" w:hAnsi="Times New Roman" w:cs="Times New Roman"/>
          <w:b/>
          <w:sz w:val="24"/>
          <w:szCs w:val="24"/>
        </w:rPr>
        <w:t>□</w:t>
      </w:r>
      <w:r>
        <w:rPr>
          <w:rFonts w:ascii="Ebrima" w:eastAsia="Ebrima" w:hAnsi="Ebrima" w:cs="Ebrima"/>
          <w:b/>
          <w:sz w:val="24"/>
          <w:szCs w:val="24"/>
        </w:rPr>
        <w:t xml:space="preserve"> Prefer not to say</w:t>
      </w:r>
      <w:r>
        <w:rPr>
          <w:rFonts w:ascii="Ebrima" w:eastAsia="Ebrima" w:hAnsi="Ebrima" w:cs="Ebrima"/>
          <w:b/>
          <w:sz w:val="28"/>
          <w:szCs w:val="28"/>
        </w:rPr>
        <w:br/>
      </w:r>
      <w:r>
        <w:rPr>
          <w:rFonts w:ascii="Ebrima" w:eastAsia="Ebrima" w:hAnsi="Ebrima" w:cs="Ebrima"/>
          <w:b/>
          <w:sz w:val="28"/>
          <w:szCs w:val="28"/>
        </w:rPr>
        <w:br/>
        <w:t>Do you</w:t>
      </w:r>
      <w:r>
        <w:rPr>
          <w:rFonts w:ascii="Ebrima" w:eastAsia="Ebrima" w:hAnsi="Ebrima" w:cs="Ebrima"/>
          <w:b/>
          <w:sz w:val="28"/>
          <w:szCs w:val="28"/>
        </w:rPr>
        <w:t xml:space="preserve"> consider yourself to have a disability? </w:t>
      </w:r>
    </w:p>
    <w:p w14:paraId="69424C28" w14:textId="77777777" w:rsidR="00B93C99" w:rsidRDefault="00B93C99">
      <w:pPr>
        <w:ind w:left="0" w:hanging="2"/>
        <w:jc w:val="both"/>
      </w:pPr>
      <w:r>
        <w:rPr>
          <w:rFonts w:ascii="Times New Roman" w:eastAsia="Times New Roman" w:hAnsi="Times New Roman" w:cs="Times New Roman"/>
          <w:b/>
          <w:sz w:val="24"/>
          <w:szCs w:val="24"/>
        </w:rPr>
        <w:t>□</w:t>
      </w:r>
      <w:r>
        <w:rPr>
          <w:rFonts w:ascii="Ebrima" w:eastAsia="Ebrima" w:hAnsi="Ebrima" w:cs="Ebrima"/>
          <w:b/>
          <w:sz w:val="24"/>
          <w:szCs w:val="24"/>
        </w:rPr>
        <w:t xml:space="preserve"> </w:t>
      </w:r>
      <w:r>
        <w:rPr>
          <w:rFonts w:ascii="Ebrima" w:eastAsia="Ebrima" w:hAnsi="Ebrima" w:cs="Ebrima"/>
          <w:b/>
          <w:sz w:val="24"/>
          <w:szCs w:val="24"/>
        </w:rPr>
        <w:t xml:space="preserve">Yes </w:t>
      </w:r>
      <w:r>
        <w:rPr>
          <w:rFonts w:ascii="Ebrima" w:eastAsia="Ebrima" w:hAnsi="Ebrima" w:cs="Ebrima"/>
          <w:b/>
          <w:sz w:val="24"/>
          <w:szCs w:val="24"/>
        </w:rPr>
        <w:tab/>
        <w:t xml:space="preserve"> </w:t>
      </w:r>
      <w:r>
        <w:rPr>
          <w:rFonts w:ascii="Ebrima" w:eastAsia="Ebrima" w:hAnsi="Ebrima" w:cs="Ebrima"/>
          <w:b/>
          <w:sz w:val="24"/>
          <w:szCs w:val="24"/>
        </w:rPr>
        <w:tab/>
      </w:r>
      <w:r>
        <w:rPr>
          <w:rFonts w:ascii="Times New Roman" w:eastAsia="Times New Roman" w:hAnsi="Times New Roman" w:cs="Times New Roman"/>
          <w:b/>
          <w:sz w:val="24"/>
          <w:szCs w:val="24"/>
        </w:rPr>
        <w:t>□</w:t>
      </w:r>
      <w:r>
        <w:rPr>
          <w:rFonts w:ascii="Ebrima" w:eastAsia="Ebrima" w:hAnsi="Ebrima" w:cs="Ebrima"/>
          <w:b/>
          <w:sz w:val="24"/>
          <w:szCs w:val="24"/>
        </w:rPr>
        <w:t xml:space="preserve"> No </w:t>
      </w:r>
      <w:r>
        <w:rPr>
          <w:rFonts w:ascii="Ebrima" w:eastAsia="Ebrima" w:hAnsi="Ebrima" w:cs="Ebrima"/>
          <w:b/>
          <w:sz w:val="24"/>
          <w:szCs w:val="24"/>
        </w:rPr>
        <w:tab/>
      </w:r>
      <w:r>
        <w:rPr>
          <w:rFonts w:ascii="Ebrima" w:eastAsia="Ebrima" w:hAnsi="Ebrima" w:cs="Ebrima"/>
          <w:b/>
          <w:sz w:val="24"/>
          <w:szCs w:val="24"/>
        </w:rPr>
        <w:tab/>
      </w:r>
      <w:r>
        <w:rPr>
          <w:rFonts w:ascii="Times New Roman" w:eastAsia="Times New Roman" w:hAnsi="Times New Roman" w:cs="Times New Roman"/>
          <w:b/>
          <w:sz w:val="24"/>
          <w:szCs w:val="24"/>
        </w:rPr>
        <w:t>□</w:t>
      </w:r>
      <w:r>
        <w:rPr>
          <w:rFonts w:ascii="Ebrima" w:eastAsia="Ebrima" w:hAnsi="Ebrima" w:cs="Ebrima"/>
          <w:b/>
          <w:sz w:val="24"/>
          <w:szCs w:val="24"/>
        </w:rPr>
        <w:t xml:space="preserve"> Prefer not to say </w:t>
      </w:r>
    </w:p>
    <w:sectPr w:rsidR="00B93C99">
      <w:type w:val="continuous"/>
      <w:pgSz w:w="11906" w:h="16838"/>
      <w:pgMar w:top="851" w:right="851" w:bottom="720" w:left="851" w:header="720" w:footer="0" w:gutter="0"/>
      <w:cols w:space="72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3CCD2" w14:textId="77777777" w:rsidR="00B93C99" w:rsidRDefault="00B93C99">
      <w:pPr>
        <w:spacing w:line="240" w:lineRule="auto"/>
      </w:pPr>
      <w:r>
        <w:separator/>
      </w:r>
    </w:p>
  </w:endnote>
  <w:endnote w:type="continuationSeparator" w:id="0">
    <w:p w14:paraId="684E5229" w14:textId="77777777" w:rsidR="00B93C99" w:rsidRDefault="00B93C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nt506">
    <w:charset w:val="00"/>
    <w:family w:val="auto"/>
    <w:pitch w:val="variable"/>
  </w:font>
  <w:font w:name="Tahoma">
    <w:panose1 w:val="020B0604030504040204"/>
    <w:charset w:val="00"/>
    <w:family w:val="swiss"/>
    <w:pitch w:val="variable"/>
    <w:sig w:usb0="E1002EFF" w:usb1="C000605B" w:usb2="00000029" w:usb3="00000000" w:csb0="000101FF" w:csb1="00000000"/>
  </w:font>
  <w:font w:name="OpenSymbol">
    <w:altName w:val="Arial Unicode MS"/>
    <w:charset w:val="01"/>
    <w:family w:val="swiss"/>
    <w:pitch w:val="default"/>
  </w:font>
  <w:font w:name="Liberation Sans">
    <w:altName w:val="Arial"/>
    <w:charset w:val="01"/>
    <w:family w:val="swiss"/>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C0E11" w14:textId="77777777" w:rsidR="00000000" w:rsidRDefault="00B93C99">
    <w:pPr>
      <w:pBdr>
        <w:top w:val="none" w:sz="0" w:space="0" w:color="000000"/>
        <w:left w:val="none" w:sz="0" w:space="0" w:color="000000"/>
        <w:bottom w:val="none" w:sz="0" w:space="0" w:color="000000"/>
        <w:right w:val="none" w:sz="0" w:space="0" w:color="000000"/>
      </w:pBdr>
      <w:tabs>
        <w:tab w:val="center" w:pos="4513"/>
        <w:tab w:val="right" w:pos="9026"/>
      </w:tabs>
      <w:spacing w:line="240" w:lineRule="auto"/>
      <w:ind w:left="0"/>
      <w:jc w:val="right"/>
    </w:pPr>
    <w:r>
      <w:fldChar w:fldCharType="begin"/>
    </w:r>
    <w:r>
      <w:instrText xml:space="preserve"> PAGE </w:instrText>
    </w:r>
    <w:r>
      <w:fldChar w:fldCharType="separate"/>
    </w:r>
    <w:r>
      <w:t>10</w:t>
    </w:r>
    <w:r>
      <w:fldChar w:fldCharType="end"/>
    </w:r>
  </w:p>
  <w:p w14:paraId="33546397" w14:textId="77777777" w:rsidR="00000000" w:rsidRDefault="00B93C99">
    <w:pPr>
      <w:pBdr>
        <w:top w:val="none" w:sz="0" w:space="0" w:color="000000"/>
        <w:left w:val="none" w:sz="0" w:space="0" w:color="000000"/>
        <w:bottom w:val="none" w:sz="0" w:space="0" w:color="000000"/>
        <w:right w:val="none" w:sz="0" w:space="0" w:color="000000"/>
      </w:pBdr>
      <w:tabs>
        <w:tab w:val="center" w:pos="4513"/>
        <w:tab w:val="right" w:pos="9026"/>
      </w:tabs>
      <w:spacing w:line="240" w:lineRule="auto"/>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C7FF5" w14:textId="77777777" w:rsidR="00000000" w:rsidRDefault="00B93C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441FA2" w14:textId="77777777" w:rsidR="00B93C99" w:rsidRDefault="00B93C99">
      <w:pPr>
        <w:spacing w:line="240" w:lineRule="auto"/>
      </w:pPr>
      <w:r>
        <w:separator/>
      </w:r>
    </w:p>
  </w:footnote>
  <w:footnote w:type="continuationSeparator" w:id="0">
    <w:p w14:paraId="0DAE81D7" w14:textId="77777777" w:rsidR="00B93C99" w:rsidRDefault="00B93C9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360" w:hanging="360"/>
      </w:pPr>
      <w:rPr>
        <w:rFonts w:ascii="Noto Sans Symbols" w:hAnsi="Noto Sans Symbols" w:cs="Noto Sans Symbol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Noto Sans Symbols" w:hAnsi="Noto Sans Symbols" w:cs="Noto Sans Symbols"/>
      </w:rPr>
    </w:lvl>
    <w:lvl w:ilvl="3">
      <w:start w:val="1"/>
      <w:numFmt w:val="bullet"/>
      <w:lvlText w:val="●"/>
      <w:lvlJc w:val="left"/>
      <w:pPr>
        <w:tabs>
          <w:tab w:val="num" w:pos="0"/>
        </w:tabs>
        <w:ind w:left="2520" w:hanging="360"/>
      </w:pPr>
      <w:rPr>
        <w:rFonts w:ascii="Noto Sans Symbols" w:hAnsi="Noto Sans Symbols" w:cs="Noto Sans Symbols"/>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Noto Sans Symbols" w:hAnsi="Noto Sans Symbols" w:cs="Noto Sans Symbols"/>
      </w:rPr>
    </w:lvl>
    <w:lvl w:ilvl="6">
      <w:start w:val="1"/>
      <w:numFmt w:val="bullet"/>
      <w:lvlText w:val="●"/>
      <w:lvlJc w:val="left"/>
      <w:pPr>
        <w:tabs>
          <w:tab w:val="num" w:pos="0"/>
        </w:tabs>
        <w:ind w:left="4680" w:hanging="360"/>
      </w:pPr>
      <w:rPr>
        <w:rFonts w:ascii="Noto Sans Symbols" w:hAnsi="Noto Sans Symbols" w:cs="Noto Sans Symbols"/>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Noto Sans Symbols" w:hAnsi="Noto Sans Symbols" w:cs="Noto Sans Symbol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18" w:hanging="360"/>
      </w:pPr>
      <w:rPr>
        <w:rFonts w:ascii="Noto Sans Symbols" w:hAnsi="Noto Sans Symbols" w:cs="Noto Sans Symbols"/>
      </w:rPr>
    </w:lvl>
    <w:lvl w:ilvl="1">
      <w:start w:val="1"/>
      <w:numFmt w:val="bullet"/>
      <w:lvlText w:val="o"/>
      <w:lvlJc w:val="left"/>
      <w:pPr>
        <w:tabs>
          <w:tab w:val="num" w:pos="0"/>
        </w:tabs>
        <w:ind w:left="1438" w:hanging="360"/>
      </w:pPr>
      <w:rPr>
        <w:rFonts w:ascii="Courier New" w:hAnsi="Courier New" w:cs="Courier New"/>
      </w:rPr>
    </w:lvl>
    <w:lvl w:ilvl="2">
      <w:start w:val="1"/>
      <w:numFmt w:val="bullet"/>
      <w:lvlText w:val="▪"/>
      <w:lvlJc w:val="left"/>
      <w:pPr>
        <w:tabs>
          <w:tab w:val="num" w:pos="0"/>
        </w:tabs>
        <w:ind w:left="2158" w:hanging="360"/>
      </w:pPr>
      <w:rPr>
        <w:rFonts w:ascii="Noto Sans Symbols" w:hAnsi="Noto Sans Symbols" w:cs="Noto Sans Symbols"/>
      </w:rPr>
    </w:lvl>
    <w:lvl w:ilvl="3">
      <w:start w:val="1"/>
      <w:numFmt w:val="bullet"/>
      <w:lvlText w:val="●"/>
      <w:lvlJc w:val="left"/>
      <w:pPr>
        <w:tabs>
          <w:tab w:val="num" w:pos="0"/>
        </w:tabs>
        <w:ind w:left="2878" w:hanging="360"/>
      </w:pPr>
      <w:rPr>
        <w:rFonts w:ascii="Noto Sans Symbols" w:hAnsi="Noto Sans Symbols" w:cs="Noto Sans Symbols"/>
      </w:rPr>
    </w:lvl>
    <w:lvl w:ilvl="4">
      <w:start w:val="1"/>
      <w:numFmt w:val="bullet"/>
      <w:lvlText w:val="o"/>
      <w:lvlJc w:val="left"/>
      <w:pPr>
        <w:tabs>
          <w:tab w:val="num" w:pos="0"/>
        </w:tabs>
        <w:ind w:left="3598" w:hanging="360"/>
      </w:pPr>
      <w:rPr>
        <w:rFonts w:ascii="Courier New" w:hAnsi="Courier New" w:cs="Courier New"/>
      </w:rPr>
    </w:lvl>
    <w:lvl w:ilvl="5">
      <w:start w:val="1"/>
      <w:numFmt w:val="bullet"/>
      <w:lvlText w:val="▪"/>
      <w:lvlJc w:val="left"/>
      <w:pPr>
        <w:tabs>
          <w:tab w:val="num" w:pos="0"/>
        </w:tabs>
        <w:ind w:left="4318" w:hanging="360"/>
      </w:pPr>
      <w:rPr>
        <w:rFonts w:ascii="Noto Sans Symbols" w:hAnsi="Noto Sans Symbols" w:cs="Noto Sans Symbols"/>
      </w:rPr>
    </w:lvl>
    <w:lvl w:ilvl="6">
      <w:start w:val="1"/>
      <w:numFmt w:val="bullet"/>
      <w:lvlText w:val="●"/>
      <w:lvlJc w:val="left"/>
      <w:pPr>
        <w:tabs>
          <w:tab w:val="num" w:pos="0"/>
        </w:tabs>
        <w:ind w:left="5038" w:hanging="360"/>
      </w:pPr>
      <w:rPr>
        <w:rFonts w:ascii="Noto Sans Symbols" w:hAnsi="Noto Sans Symbols" w:cs="Noto Sans Symbols"/>
      </w:rPr>
    </w:lvl>
    <w:lvl w:ilvl="7">
      <w:start w:val="1"/>
      <w:numFmt w:val="bullet"/>
      <w:lvlText w:val="o"/>
      <w:lvlJc w:val="left"/>
      <w:pPr>
        <w:tabs>
          <w:tab w:val="num" w:pos="0"/>
        </w:tabs>
        <w:ind w:left="5758" w:hanging="360"/>
      </w:pPr>
      <w:rPr>
        <w:rFonts w:ascii="Courier New" w:hAnsi="Courier New" w:cs="Courier New"/>
      </w:rPr>
    </w:lvl>
    <w:lvl w:ilvl="8">
      <w:start w:val="1"/>
      <w:numFmt w:val="bullet"/>
      <w:lvlText w:val="▪"/>
      <w:lvlJc w:val="left"/>
      <w:pPr>
        <w:tabs>
          <w:tab w:val="num" w:pos="0"/>
        </w:tabs>
        <w:ind w:left="6478" w:hanging="360"/>
      </w:pPr>
      <w:rPr>
        <w:rFonts w:ascii="Noto Sans Symbols" w:hAnsi="Noto Sans Symbols" w:cs="Noto Sans Symbol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Noto Sans Symbols" w:hAnsi="Noto Sans Symbols" w:cs="Noto Sans Symbol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Noto Sans Symbols" w:hAnsi="Noto Sans Symbols" w:cs="Noto Sans Symbol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360" w:hanging="360"/>
      </w:pPr>
      <w:rPr>
        <w:rFonts w:ascii="Noto Sans Symbols" w:hAnsi="Noto Sans Symbols" w:cs="Noto Sans Symbols"/>
      </w:rPr>
    </w:lvl>
    <w:lvl w:ilvl="1">
      <w:start w:val="1"/>
      <w:numFmt w:val="bullet"/>
      <w:lvlText w:val="←"/>
      <w:lvlJc w:val="left"/>
      <w:pPr>
        <w:tabs>
          <w:tab w:val="num" w:pos="0"/>
        </w:tabs>
        <w:ind w:left="0" w:firstLine="0"/>
      </w:pPr>
      <w:rPr>
        <w:rFonts w:ascii="Noto Sans Symbols" w:hAnsi="Noto Sans Symbols" w:cs="Noto Sans Symbols"/>
      </w:rPr>
    </w:lvl>
    <w:lvl w:ilvl="2">
      <w:start w:val="1"/>
      <w:numFmt w:val="bullet"/>
      <w:lvlText w:val="←"/>
      <w:lvlJc w:val="left"/>
      <w:pPr>
        <w:tabs>
          <w:tab w:val="num" w:pos="0"/>
        </w:tabs>
        <w:ind w:left="0" w:firstLine="0"/>
      </w:pPr>
      <w:rPr>
        <w:rFonts w:ascii="Noto Sans Symbols" w:hAnsi="Noto Sans Symbols" w:cs="Noto Sans Symbols"/>
      </w:rPr>
    </w:lvl>
    <w:lvl w:ilvl="3">
      <w:start w:val="1"/>
      <w:numFmt w:val="bullet"/>
      <w:lvlText w:val="←"/>
      <w:lvlJc w:val="left"/>
      <w:pPr>
        <w:tabs>
          <w:tab w:val="num" w:pos="0"/>
        </w:tabs>
        <w:ind w:left="0" w:firstLine="0"/>
      </w:pPr>
      <w:rPr>
        <w:rFonts w:ascii="Noto Sans Symbols" w:hAnsi="Noto Sans Symbols" w:cs="Noto Sans Symbols"/>
      </w:rPr>
    </w:lvl>
    <w:lvl w:ilvl="4">
      <w:start w:val="1"/>
      <w:numFmt w:val="bullet"/>
      <w:lvlText w:val="←"/>
      <w:lvlJc w:val="left"/>
      <w:pPr>
        <w:tabs>
          <w:tab w:val="num" w:pos="0"/>
        </w:tabs>
        <w:ind w:left="0" w:firstLine="0"/>
      </w:pPr>
      <w:rPr>
        <w:rFonts w:ascii="Noto Sans Symbols" w:hAnsi="Noto Sans Symbols" w:cs="Noto Sans Symbols"/>
      </w:rPr>
    </w:lvl>
    <w:lvl w:ilvl="5">
      <w:start w:val="1"/>
      <w:numFmt w:val="bullet"/>
      <w:lvlText w:val="←"/>
      <w:lvlJc w:val="left"/>
      <w:pPr>
        <w:tabs>
          <w:tab w:val="num" w:pos="0"/>
        </w:tabs>
        <w:ind w:left="0" w:firstLine="0"/>
      </w:pPr>
      <w:rPr>
        <w:rFonts w:ascii="Noto Sans Symbols" w:hAnsi="Noto Sans Symbols" w:cs="Noto Sans Symbols"/>
      </w:rPr>
    </w:lvl>
    <w:lvl w:ilvl="6">
      <w:start w:val="1"/>
      <w:numFmt w:val="bullet"/>
      <w:lvlText w:val="←"/>
      <w:lvlJc w:val="left"/>
      <w:pPr>
        <w:tabs>
          <w:tab w:val="num" w:pos="0"/>
        </w:tabs>
        <w:ind w:left="0" w:firstLine="0"/>
      </w:pPr>
      <w:rPr>
        <w:rFonts w:ascii="Noto Sans Symbols" w:hAnsi="Noto Sans Symbols" w:cs="Noto Sans Symbols"/>
      </w:rPr>
    </w:lvl>
    <w:lvl w:ilvl="7">
      <w:start w:val="1"/>
      <w:numFmt w:val="bullet"/>
      <w:lvlText w:val="←"/>
      <w:lvlJc w:val="left"/>
      <w:pPr>
        <w:tabs>
          <w:tab w:val="num" w:pos="0"/>
        </w:tabs>
        <w:ind w:left="0" w:firstLine="0"/>
      </w:pPr>
      <w:rPr>
        <w:rFonts w:ascii="Noto Sans Symbols" w:hAnsi="Noto Sans Symbols" w:cs="Noto Sans Symbols"/>
      </w:rPr>
    </w:lvl>
    <w:lvl w:ilvl="8">
      <w:start w:val="1"/>
      <w:numFmt w:val="bullet"/>
      <w:lvlText w:val="←"/>
      <w:lvlJc w:val="left"/>
      <w:pPr>
        <w:tabs>
          <w:tab w:val="num" w:pos="0"/>
        </w:tabs>
        <w:ind w:left="0" w:firstLine="0"/>
      </w:pPr>
      <w:rPr>
        <w:rFonts w:ascii="Noto Sans Symbols" w:hAnsi="Noto Sans Symbols" w:cs="Noto Sans Symbol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360" w:hanging="360"/>
      </w:pPr>
      <w:rPr>
        <w:rFonts w:ascii="Noto Sans Symbols" w:hAnsi="Noto Sans Symbols" w:cs="Noto Sans Symbols"/>
      </w:rPr>
    </w:lvl>
    <w:lvl w:ilvl="1">
      <w:start w:val="1"/>
      <w:numFmt w:val="bullet"/>
      <w:lvlText w:val="←"/>
      <w:lvlJc w:val="left"/>
      <w:pPr>
        <w:tabs>
          <w:tab w:val="num" w:pos="0"/>
        </w:tabs>
        <w:ind w:left="0" w:firstLine="0"/>
      </w:pPr>
      <w:rPr>
        <w:rFonts w:ascii="Noto Sans Symbols" w:hAnsi="Noto Sans Symbols" w:cs="Noto Sans Symbols"/>
      </w:rPr>
    </w:lvl>
    <w:lvl w:ilvl="2">
      <w:start w:val="1"/>
      <w:numFmt w:val="bullet"/>
      <w:lvlText w:val="←"/>
      <w:lvlJc w:val="left"/>
      <w:pPr>
        <w:tabs>
          <w:tab w:val="num" w:pos="0"/>
        </w:tabs>
        <w:ind w:left="0" w:firstLine="0"/>
      </w:pPr>
      <w:rPr>
        <w:rFonts w:ascii="Noto Sans Symbols" w:hAnsi="Noto Sans Symbols" w:cs="Noto Sans Symbols"/>
      </w:rPr>
    </w:lvl>
    <w:lvl w:ilvl="3">
      <w:start w:val="1"/>
      <w:numFmt w:val="bullet"/>
      <w:lvlText w:val="←"/>
      <w:lvlJc w:val="left"/>
      <w:pPr>
        <w:tabs>
          <w:tab w:val="num" w:pos="0"/>
        </w:tabs>
        <w:ind w:left="0" w:firstLine="0"/>
      </w:pPr>
      <w:rPr>
        <w:rFonts w:ascii="Noto Sans Symbols" w:hAnsi="Noto Sans Symbols" w:cs="Noto Sans Symbols"/>
      </w:rPr>
    </w:lvl>
    <w:lvl w:ilvl="4">
      <w:start w:val="1"/>
      <w:numFmt w:val="bullet"/>
      <w:lvlText w:val="←"/>
      <w:lvlJc w:val="left"/>
      <w:pPr>
        <w:tabs>
          <w:tab w:val="num" w:pos="0"/>
        </w:tabs>
        <w:ind w:left="0" w:firstLine="0"/>
      </w:pPr>
      <w:rPr>
        <w:rFonts w:ascii="Noto Sans Symbols" w:hAnsi="Noto Sans Symbols" w:cs="Noto Sans Symbols"/>
      </w:rPr>
    </w:lvl>
    <w:lvl w:ilvl="5">
      <w:start w:val="1"/>
      <w:numFmt w:val="bullet"/>
      <w:lvlText w:val="←"/>
      <w:lvlJc w:val="left"/>
      <w:pPr>
        <w:tabs>
          <w:tab w:val="num" w:pos="0"/>
        </w:tabs>
        <w:ind w:left="0" w:firstLine="0"/>
      </w:pPr>
      <w:rPr>
        <w:rFonts w:ascii="Noto Sans Symbols" w:hAnsi="Noto Sans Symbols" w:cs="Noto Sans Symbols"/>
      </w:rPr>
    </w:lvl>
    <w:lvl w:ilvl="6">
      <w:start w:val="1"/>
      <w:numFmt w:val="bullet"/>
      <w:lvlText w:val="←"/>
      <w:lvlJc w:val="left"/>
      <w:pPr>
        <w:tabs>
          <w:tab w:val="num" w:pos="0"/>
        </w:tabs>
        <w:ind w:left="0" w:firstLine="0"/>
      </w:pPr>
      <w:rPr>
        <w:rFonts w:ascii="Noto Sans Symbols" w:hAnsi="Noto Sans Symbols" w:cs="Noto Sans Symbols"/>
      </w:rPr>
    </w:lvl>
    <w:lvl w:ilvl="7">
      <w:start w:val="1"/>
      <w:numFmt w:val="bullet"/>
      <w:lvlText w:val="←"/>
      <w:lvlJc w:val="left"/>
      <w:pPr>
        <w:tabs>
          <w:tab w:val="num" w:pos="0"/>
        </w:tabs>
        <w:ind w:left="0" w:firstLine="0"/>
      </w:pPr>
      <w:rPr>
        <w:rFonts w:ascii="Noto Sans Symbols" w:hAnsi="Noto Sans Symbols" w:cs="Noto Sans Symbols"/>
      </w:rPr>
    </w:lvl>
    <w:lvl w:ilvl="8">
      <w:start w:val="1"/>
      <w:numFmt w:val="bullet"/>
      <w:lvlText w:val="←"/>
      <w:lvlJc w:val="left"/>
      <w:pPr>
        <w:tabs>
          <w:tab w:val="num" w:pos="0"/>
        </w:tabs>
        <w:ind w:left="0" w:firstLine="0"/>
      </w:pPr>
      <w:rPr>
        <w:rFonts w:ascii="Noto Sans Symbols" w:hAnsi="Noto Sans Symbols" w:cs="Noto Sans Symbols"/>
      </w:rPr>
    </w:lvl>
  </w:abstractNum>
  <w:abstractNum w:abstractNumId="7" w15:restartNumberingAfterBreak="0">
    <w:nsid w:val="00000008"/>
    <w:multiLevelType w:val="multilevel"/>
    <w:tmpl w:val="00000008"/>
    <w:name w:val="WW8Num8"/>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6F4"/>
    <w:rsid w:val="004216F4"/>
    <w:rsid w:val="00B93C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81FEEA4"/>
  <w15:chartTrackingRefBased/>
  <w15:docId w15:val="{F94615FD-0B8C-4290-8D74-4AF9CF61F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76" w:lineRule="auto"/>
      <w:ind w:left="-1" w:hanging="1"/>
      <w:textAlignment w:val="top"/>
    </w:pPr>
    <w:rPr>
      <w:rFonts w:ascii="Arial" w:eastAsia="Arial" w:hAnsi="Arial" w:cs="Arial"/>
      <w:color w:val="000000"/>
      <w:sz w:val="22"/>
      <w:vertAlign w:val="subscript"/>
    </w:rPr>
  </w:style>
  <w:style w:type="paragraph" w:styleId="Heading1">
    <w:name w:val="heading 1"/>
    <w:basedOn w:val="Normal"/>
    <w:next w:val="Normal"/>
    <w:qFormat/>
    <w:pPr>
      <w:keepNext/>
      <w:keepLines/>
      <w:numPr>
        <w:numId w:val="1"/>
      </w:numPr>
      <w:spacing w:before="480"/>
      <w:outlineLvl w:val="0"/>
    </w:pPr>
    <w:rPr>
      <w:rFonts w:ascii="Cambria" w:eastAsia="font506" w:hAnsi="Cambria" w:cs="font506"/>
      <w:b/>
      <w:bCs/>
      <w:color w:val="365F91"/>
      <w:sz w:val="28"/>
      <w:szCs w:val="28"/>
    </w:rPr>
  </w:style>
  <w:style w:type="paragraph" w:styleId="Heading2">
    <w:name w:val="heading 2"/>
    <w:basedOn w:val="Normal"/>
    <w:next w:val="Normal"/>
    <w:qFormat/>
    <w:pPr>
      <w:keepNext/>
      <w:keepLines/>
      <w:numPr>
        <w:ilvl w:val="1"/>
        <w:numId w:val="1"/>
      </w:numPr>
      <w:spacing w:before="200"/>
      <w:outlineLvl w:val="1"/>
    </w:pPr>
    <w:rPr>
      <w:rFonts w:ascii="Cambria" w:eastAsia="font506" w:hAnsi="Cambria" w:cs="font506"/>
      <w:b/>
      <w:bCs/>
      <w:color w:val="4F81BD"/>
      <w:sz w:val="26"/>
      <w:szCs w:val="26"/>
    </w:rPr>
  </w:style>
  <w:style w:type="paragraph" w:styleId="Heading3">
    <w:name w:val="heading 3"/>
    <w:basedOn w:val="Normal"/>
    <w:next w:val="Normal"/>
    <w:qFormat/>
    <w:pPr>
      <w:keepNext/>
      <w:keepLines/>
      <w:numPr>
        <w:ilvl w:val="2"/>
        <w:numId w:val="1"/>
      </w:numPr>
      <w:spacing w:before="280" w:after="80"/>
      <w:outlineLvl w:val="2"/>
    </w:pPr>
    <w:rPr>
      <w:b/>
      <w:sz w:val="28"/>
      <w:szCs w:val="28"/>
    </w:rPr>
  </w:style>
  <w:style w:type="paragraph" w:styleId="Heading4">
    <w:name w:val="heading 4"/>
    <w:basedOn w:val="Normal"/>
    <w:next w:val="Normal"/>
    <w:qFormat/>
    <w:pPr>
      <w:keepNext/>
      <w:numPr>
        <w:ilvl w:val="3"/>
        <w:numId w:val="1"/>
      </w:numPr>
      <w:spacing w:line="1" w:lineRule="atLeast"/>
      <w:outlineLvl w:val="3"/>
    </w:pPr>
    <w:rPr>
      <w:b/>
      <w:lang w:val="en-US" w:eastAsia="en-US"/>
    </w:rPr>
  </w:style>
  <w:style w:type="paragraph" w:styleId="Heading5">
    <w:name w:val="heading 5"/>
    <w:basedOn w:val="Normal"/>
    <w:next w:val="Normal"/>
    <w:qFormat/>
    <w:pPr>
      <w:keepNext/>
      <w:keepLines/>
      <w:numPr>
        <w:ilvl w:val="4"/>
        <w:numId w:val="1"/>
      </w:numPr>
      <w:spacing w:before="220" w:after="40"/>
      <w:outlineLvl w:val="4"/>
    </w:pPr>
    <w:rPr>
      <w:b/>
      <w:szCs w:val="22"/>
    </w:rPr>
  </w:style>
  <w:style w:type="paragraph" w:styleId="Heading6">
    <w:name w:val="heading 6"/>
    <w:basedOn w:val="Normal"/>
    <w:next w:val="Normal"/>
    <w:qFormat/>
    <w:pPr>
      <w:keepNext/>
      <w:keepLines/>
      <w:numPr>
        <w:ilvl w:val="5"/>
        <w:numId w:val="1"/>
      </w:num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Noto Sans Symbols" w:hAnsi="Noto Sans Symbols" w:cs="Noto Sans Symbols"/>
    </w:rPr>
  </w:style>
  <w:style w:type="character" w:customStyle="1" w:styleId="WW8Num2z1">
    <w:name w:val="WW8Num2z1"/>
    <w:rPr>
      <w:rFonts w:ascii="Courier New" w:hAnsi="Courier New" w:cs="Courier New"/>
    </w:rPr>
  </w:style>
  <w:style w:type="character" w:customStyle="1" w:styleId="WW8Num3z0">
    <w:name w:val="WW8Num3z0"/>
    <w:rPr>
      <w:rFonts w:ascii="Noto Sans Symbols" w:hAnsi="Noto Sans Symbols" w:cs="Noto Sans Symbols"/>
    </w:rPr>
  </w:style>
  <w:style w:type="character" w:customStyle="1" w:styleId="WW8Num3z1">
    <w:name w:val="WW8Num3z1"/>
    <w:rPr>
      <w:rFonts w:ascii="Courier New" w:hAnsi="Courier New" w:cs="Courier New"/>
    </w:rPr>
  </w:style>
  <w:style w:type="character" w:customStyle="1" w:styleId="WW8Num4z0">
    <w:name w:val="WW8Num4z0"/>
    <w:rPr>
      <w:rFonts w:ascii="Noto Sans Symbols" w:hAnsi="Noto Sans Symbols" w:cs="Noto Sans Symbols"/>
    </w:rPr>
  </w:style>
  <w:style w:type="character" w:customStyle="1" w:styleId="WW8Num4z1">
    <w:name w:val="WW8Num4z1"/>
    <w:rPr>
      <w:rFonts w:ascii="Courier New" w:hAnsi="Courier New" w:cs="Courier New"/>
    </w:rPr>
  </w:style>
  <w:style w:type="character" w:customStyle="1" w:styleId="WW8Num5z0">
    <w:name w:val="WW8Num5z0"/>
    <w:rPr>
      <w:rFonts w:ascii="Noto Sans Symbols" w:hAnsi="Noto Sans Symbols" w:cs="Noto Sans Symbols"/>
    </w:rPr>
  </w:style>
  <w:style w:type="character" w:customStyle="1" w:styleId="WW8Num5z1">
    <w:name w:val="WW8Num5z1"/>
    <w:rPr>
      <w:rFonts w:ascii="Courier New" w:hAnsi="Courier New" w:cs="Courier New"/>
    </w:rPr>
  </w:style>
  <w:style w:type="character" w:customStyle="1" w:styleId="WW8Num6z0">
    <w:name w:val="WW8Num6z0"/>
    <w:rPr>
      <w:rFonts w:ascii="Noto Sans Symbols" w:hAnsi="Noto Sans Symbols" w:cs="Noto Sans Symbols"/>
    </w:rPr>
  </w:style>
  <w:style w:type="character" w:customStyle="1" w:styleId="WW8Num7z0">
    <w:name w:val="WW8Num7z0"/>
    <w:rPr>
      <w:rFonts w:ascii="Noto Sans Symbols" w:hAnsi="Noto Sans Symbols" w:cs="Noto Sans Symbols"/>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styleId="DefaultParagraphFont0">
    <w:name w:val="Default Paragraph Font"/>
  </w:style>
  <w:style w:type="character" w:customStyle="1" w:styleId="Heading4Char">
    <w:name w:val="Heading 4 Char"/>
    <w:basedOn w:val="DefaultParagraphFont0"/>
    <w:rPr>
      <w:rFonts w:ascii="Arial" w:eastAsia="Arial" w:hAnsi="Arial" w:cs="Arial"/>
      <w:b/>
      <w:color w:val="000000"/>
      <w:szCs w:val="20"/>
      <w:vertAlign w:val="subscript"/>
      <w:lang w:val="en-US"/>
    </w:rPr>
  </w:style>
  <w:style w:type="character" w:customStyle="1" w:styleId="BodyTextChar">
    <w:name w:val="Body Text Char"/>
    <w:basedOn w:val="DefaultParagraphFont0"/>
    <w:rPr>
      <w:rFonts w:ascii="Arial" w:eastAsia="Arial" w:hAnsi="Arial" w:cs="Arial"/>
      <w:color w:val="000000"/>
      <w:szCs w:val="20"/>
      <w:vertAlign w:val="subscript"/>
      <w:lang w:val="en-US"/>
    </w:rPr>
  </w:style>
  <w:style w:type="character" w:customStyle="1" w:styleId="BalloonTextChar">
    <w:name w:val="Balloon Text Char"/>
    <w:basedOn w:val="DefaultParagraphFont0"/>
    <w:rPr>
      <w:rFonts w:ascii="Tahoma" w:eastAsia="Arial" w:hAnsi="Tahoma" w:cs="Tahoma"/>
      <w:color w:val="000000"/>
      <w:sz w:val="16"/>
      <w:szCs w:val="16"/>
      <w:vertAlign w:val="subscript"/>
      <w:lang w:eastAsia="en-GB"/>
    </w:rPr>
  </w:style>
  <w:style w:type="character" w:customStyle="1" w:styleId="Heading1Char">
    <w:name w:val="Heading 1 Char"/>
    <w:basedOn w:val="DefaultParagraphFont0"/>
    <w:rPr>
      <w:rFonts w:ascii="Cambria" w:eastAsia="font506" w:hAnsi="Cambria" w:cs="font506"/>
      <w:b/>
      <w:bCs/>
      <w:color w:val="365F91"/>
      <w:sz w:val="28"/>
      <w:szCs w:val="28"/>
      <w:vertAlign w:val="subscript"/>
      <w:lang w:eastAsia="en-GB"/>
    </w:rPr>
  </w:style>
  <w:style w:type="character" w:customStyle="1" w:styleId="Heading2Char">
    <w:name w:val="Heading 2 Char"/>
    <w:basedOn w:val="DefaultParagraphFont0"/>
    <w:rPr>
      <w:rFonts w:ascii="Cambria" w:eastAsia="font506" w:hAnsi="Cambria" w:cs="font506"/>
      <w:b/>
      <w:bCs/>
      <w:color w:val="4F81BD"/>
      <w:sz w:val="26"/>
      <w:szCs w:val="26"/>
      <w:vertAlign w:val="subscript"/>
      <w:lang w:eastAsia="en-GB"/>
    </w:rPr>
  </w:style>
  <w:style w:type="character" w:styleId="Hyperlink">
    <w:name w:val="Hyperlink"/>
    <w:basedOn w:val="DefaultParagraphFont0"/>
    <w:rPr>
      <w:color w:val="0000FF"/>
      <w:u w:val="single"/>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styleId="UnresolvedMention">
    <w:name w:val="Unresolved Mention"/>
    <w:basedOn w:val="DefaultParagraphFont0"/>
    <w:rPr>
      <w:color w:val="605E5C"/>
      <w:shd w:val="clear" w:color="auto" w:fill="E1DFDD"/>
    </w:rPr>
  </w:style>
  <w:style w:type="character" w:customStyle="1" w:styleId="HeaderChar">
    <w:name w:val="Header Char"/>
    <w:basedOn w:val="DefaultParagraphFont0"/>
    <w:rPr>
      <w:rFonts w:ascii="Arial" w:eastAsia="Arial" w:hAnsi="Arial" w:cs="Arial"/>
      <w:color w:val="000000"/>
      <w:sz w:val="22"/>
      <w:szCs w:val="20"/>
      <w:vertAlign w:val="subscript"/>
      <w:lang w:eastAsia="en-GB"/>
    </w:rPr>
  </w:style>
  <w:style w:type="character" w:customStyle="1" w:styleId="FooterChar">
    <w:name w:val="Footer Char"/>
    <w:basedOn w:val="DefaultParagraphFont0"/>
    <w:rPr>
      <w:rFonts w:ascii="Arial" w:eastAsia="Arial" w:hAnsi="Arial" w:cs="Arial"/>
      <w:color w:val="000000"/>
      <w:sz w:val="22"/>
      <w:szCs w:val="20"/>
      <w:vertAlign w:val="subscript"/>
      <w:lang w:eastAsia="en-GB"/>
    </w:rPr>
  </w:style>
  <w:style w:type="character" w:customStyle="1" w:styleId="ListLabel1">
    <w:name w:val="ListLabel 1"/>
    <w:rPr>
      <w:rFonts w:eastAsia="Noto Sans Symbols" w:cs="Noto Sans Symbols"/>
    </w:rPr>
  </w:style>
  <w:style w:type="character" w:customStyle="1" w:styleId="ListLabel2">
    <w:name w:val="ListLabel 2"/>
    <w:rPr>
      <w:rFonts w:eastAsia="Courier New" w:cs="Courier New"/>
    </w:rPr>
  </w:style>
  <w:style w:type="character" w:customStyle="1" w:styleId="ListLabel3">
    <w:name w:val="ListLabel 3"/>
    <w:rPr>
      <w:rFonts w:eastAsia="Noto Sans Symbols" w:cs="Noto Sans Symbols"/>
    </w:rPr>
  </w:style>
  <w:style w:type="character" w:customStyle="1" w:styleId="ListLabel4">
    <w:name w:val="ListLabel 4"/>
    <w:rPr>
      <w:rFonts w:eastAsia="Noto Sans Symbols" w:cs="Noto Sans Symbols"/>
    </w:rPr>
  </w:style>
  <w:style w:type="character" w:customStyle="1" w:styleId="ListLabel5">
    <w:name w:val="ListLabel 5"/>
    <w:rPr>
      <w:rFonts w:eastAsia="Courier New" w:cs="Courier New"/>
    </w:rPr>
  </w:style>
  <w:style w:type="character" w:customStyle="1" w:styleId="ListLabel6">
    <w:name w:val="ListLabel 6"/>
    <w:rPr>
      <w:rFonts w:eastAsia="Noto Sans Symbols" w:cs="Noto Sans Symbols"/>
    </w:rPr>
  </w:style>
  <w:style w:type="character" w:customStyle="1" w:styleId="ListLabel7">
    <w:name w:val="ListLabel 7"/>
    <w:rPr>
      <w:rFonts w:eastAsia="Noto Sans Symbols" w:cs="Noto Sans Symbols"/>
    </w:rPr>
  </w:style>
  <w:style w:type="character" w:customStyle="1" w:styleId="ListLabel8">
    <w:name w:val="ListLabel 8"/>
    <w:rPr>
      <w:rFonts w:eastAsia="Courier New" w:cs="Courier New"/>
    </w:rPr>
  </w:style>
  <w:style w:type="character" w:customStyle="1" w:styleId="ListLabel9">
    <w:name w:val="ListLabel 9"/>
    <w:rPr>
      <w:rFonts w:eastAsia="Noto Sans Symbols" w:cs="Noto Sans Symbols"/>
    </w:rPr>
  </w:style>
  <w:style w:type="character" w:customStyle="1" w:styleId="ListLabel10">
    <w:name w:val="ListLabel 10"/>
    <w:rPr>
      <w:rFonts w:eastAsia="Noto Sans Symbols" w:cs="Noto Sans Symbols"/>
    </w:rPr>
  </w:style>
  <w:style w:type="character" w:customStyle="1" w:styleId="ListLabel11">
    <w:name w:val="ListLabel 11"/>
    <w:rPr>
      <w:rFonts w:eastAsia="Courier New" w:cs="Courier New"/>
    </w:rPr>
  </w:style>
  <w:style w:type="character" w:customStyle="1" w:styleId="ListLabel12">
    <w:name w:val="ListLabel 12"/>
    <w:rPr>
      <w:rFonts w:eastAsia="Noto Sans Symbols" w:cs="Noto Sans Symbols"/>
    </w:rPr>
  </w:style>
  <w:style w:type="character" w:customStyle="1" w:styleId="ListLabel13">
    <w:name w:val="ListLabel 13"/>
    <w:rPr>
      <w:rFonts w:eastAsia="Noto Sans Symbols" w:cs="Noto Sans Symbols"/>
    </w:rPr>
  </w:style>
  <w:style w:type="character" w:customStyle="1" w:styleId="ListLabel14">
    <w:name w:val="ListLabel 14"/>
    <w:rPr>
      <w:rFonts w:eastAsia="Courier New" w:cs="Courier New"/>
    </w:rPr>
  </w:style>
  <w:style w:type="character" w:customStyle="1" w:styleId="ListLabel15">
    <w:name w:val="ListLabel 15"/>
    <w:rPr>
      <w:rFonts w:eastAsia="Noto Sans Symbols" w:cs="Noto Sans Symbols"/>
    </w:rPr>
  </w:style>
  <w:style w:type="character" w:customStyle="1" w:styleId="ListLabel16">
    <w:name w:val="ListLabel 16"/>
    <w:rPr>
      <w:rFonts w:eastAsia="Noto Sans Symbols" w:cs="Noto Sans Symbols"/>
    </w:rPr>
  </w:style>
  <w:style w:type="character" w:customStyle="1" w:styleId="ListLabel17">
    <w:name w:val="ListLabel 17"/>
    <w:rPr>
      <w:rFonts w:eastAsia="Courier New" w:cs="Courier New"/>
    </w:rPr>
  </w:style>
  <w:style w:type="character" w:customStyle="1" w:styleId="ListLabel18">
    <w:name w:val="ListLabel 18"/>
    <w:rPr>
      <w:rFonts w:eastAsia="Noto Sans Symbols" w:cs="Noto Sans Symbols"/>
    </w:rPr>
  </w:style>
  <w:style w:type="character" w:customStyle="1" w:styleId="ListLabel19">
    <w:name w:val="ListLabel 19"/>
    <w:rPr>
      <w:rFonts w:eastAsia="Noto Sans Symbols" w:cs="Noto Sans Symbols"/>
    </w:rPr>
  </w:style>
  <w:style w:type="character" w:customStyle="1" w:styleId="ListLabel20">
    <w:name w:val="ListLabel 20"/>
    <w:rPr>
      <w:rFonts w:eastAsia="Courier New" w:cs="Courier New"/>
    </w:rPr>
  </w:style>
  <w:style w:type="character" w:customStyle="1" w:styleId="ListLabel21">
    <w:name w:val="ListLabel 21"/>
    <w:rPr>
      <w:rFonts w:eastAsia="Noto Sans Symbols" w:cs="Noto Sans Symbols"/>
    </w:rPr>
  </w:style>
  <w:style w:type="character" w:customStyle="1" w:styleId="ListLabel22">
    <w:name w:val="ListLabel 22"/>
    <w:rPr>
      <w:rFonts w:eastAsia="Noto Sans Symbols" w:cs="Noto Sans Symbols"/>
    </w:rPr>
  </w:style>
  <w:style w:type="character" w:customStyle="1" w:styleId="ListLabel23">
    <w:name w:val="ListLabel 23"/>
    <w:rPr>
      <w:rFonts w:eastAsia="Courier New" w:cs="Courier New"/>
    </w:rPr>
  </w:style>
  <w:style w:type="character" w:customStyle="1" w:styleId="ListLabel24">
    <w:name w:val="ListLabel 24"/>
    <w:rPr>
      <w:rFonts w:eastAsia="Noto Sans Symbols" w:cs="Noto Sans Symbols"/>
    </w:rPr>
  </w:style>
  <w:style w:type="character" w:customStyle="1" w:styleId="ListLabel25">
    <w:name w:val="ListLabel 25"/>
    <w:rPr>
      <w:rFonts w:eastAsia="Noto Sans Symbols" w:cs="Noto Sans Symbols"/>
    </w:rPr>
  </w:style>
  <w:style w:type="character" w:customStyle="1" w:styleId="ListLabel26">
    <w:name w:val="ListLabel 26"/>
    <w:rPr>
      <w:rFonts w:eastAsia="Courier New" w:cs="Courier New"/>
    </w:rPr>
  </w:style>
  <w:style w:type="character" w:customStyle="1" w:styleId="ListLabel27">
    <w:name w:val="ListLabel 27"/>
    <w:rPr>
      <w:rFonts w:eastAsia="Noto Sans Symbols" w:cs="Noto Sans Symbols"/>
    </w:rPr>
  </w:style>
  <w:style w:type="character" w:customStyle="1" w:styleId="ListLabel28">
    <w:name w:val="ListLabel 28"/>
    <w:rPr>
      <w:rFonts w:eastAsia="Noto Sans Symbols" w:cs="Noto Sans Symbols"/>
    </w:rPr>
  </w:style>
  <w:style w:type="character" w:customStyle="1" w:styleId="ListLabel29">
    <w:name w:val="ListLabel 29"/>
    <w:rPr>
      <w:rFonts w:eastAsia="Courier New" w:cs="Courier New"/>
    </w:rPr>
  </w:style>
  <w:style w:type="character" w:customStyle="1" w:styleId="ListLabel30">
    <w:name w:val="ListLabel 30"/>
    <w:rPr>
      <w:rFonts w:eastAsia="Noto Sans Symbols" w:cs="Noto Sans Symbols"/>
    </w:rPr>
  </w:style>
  <w:style w:type="character" w:customStyle="1" w:styleId="ListLabel31">
    <w:name w:val="ListLabel 31"/>
    <w:rPr>
      <w:rFonts w:eastAsia="Noto Sans Symbols" w:cs="Noto Sans Symbols"/>
    </w:rPr>
  </w:style>
  <w:style w:type="character" w:customStyle="1" w:styleId="ListLabel32">
    <w:name w:val="ListLabel 32"/>
    <w:rPr>
      <w:rFonts w:eastAsia="Courier New" w:cs="Courier New"/>
    </w:rPr>
  </w:style>
  <w:style w:type="character" w:customStyle="1" w:styleId="ListLabel33">
    <w:name w:val="ListLabel 33"/>
    <w:rPr>
      <w:rFonts w:eastAsia="Noto Sans Symbols" w:cs="Noto Sans Symbols"/>
    </w:rPr>
  </w:style>
  <w:style w:type="character" w:customStyle="1" w:styleId="ListLabel34">
    <w:name w:val="ListLabel 34"/>
    <w:rPr>
      <w:rFonts w:eastAsia="Noto Sans Symbols" w:cs="Noto Sans Symbols"/>
    </w:rPr>
  </w:style>
  <w:style w:type="character" w:customStyle="1" w:styleId="ListLabel35">
    <w:name w:val="ListLabel 35"/>
    <w:rPr>
      <w:rFonts w:eastAsia="Courier New" w:cs="Courier New"/>
    </w:rPr>
  </w:style>
  <w:style w:type="character" w:customStyle="1" w:styleId="ListLabel36">
    <w:name w:val="ListLabel 36"/>
    <w:rPr>
      <w:rFonts w:eastAsia="Noto Sans Symbols" w:cs="Noto Sans Symbols"/>
    </w:rPr>
  </w:style>
  <w:style w:type="character" w:customStyle="1" w:styleId="ListLabel37">
    <w:name w:val="ListLabel 37"/>
    <w:rPr>
      <w:rFonts w:eastAsia="Noto Sans Symbols" w:cs="Noto Sans Symbols"/>
    </w:rPr>
  </w:style>
  <w:style w:type="character" w:customStyle="1" w:styleId="ListLabel38">
    <w:name w:val="ListLabel 38"/>
    <w:rPr>
      <w:rFonts w:eastAsia="Noto Sans Symbols" w:cs="Noto Sans Symbols"/>
    </w:rPr>
  </w:style>
  <w:style w:type="character" w:customStyle="1" w:styleId="ListLabel39">
    <w:name w:val="ListLabel 39"/>
    <w:rPr>
      <w:rFonts w:eastAsia="Noto Sans Symbols" w:cs="Noto Sans Symbols"/>
    </w:rPr>
  </w:style>
  <w:style w:type="character" w:customStyle="1" w:styleId="ListLabel40">
    <w:name w:val="ListLabel 40"/>
    <w:rPr>
      <w:rFonts w:eastAsia="Noto Sans Symbols" w:cs="Noto Sans Symbols"/>
    </w:rPr>
  </w:style>
  <w:style w:type="character" w:customStyle="1" w:styleId="ListLabel41">
    <w:name w:val="ListLabel 41"/>
    <w:rPr>
      <w:rFonts w:eastAsia="Noto Sans Symbols" w:cs="Noto Sans Symbols"/>
    </w:rPr>
  </w:style>
  <w:style w:type="character" w:customStyle="1" w:styleId="ListLabel42">
    <w:name w:val="ListLabel 42"/>
    <w:rPr>
      <w:rFonts w:eastAsia="Noto Sans Symbols" w:cs="Noto Sans Symbols"/>
    </w:rPr>
  </w:style>
  <w:style w:type="character" w:customStyle="1" w:styleId="ListLabel43">
    <w:name w:val="ListLabel 43"/>
    <w:rPr>
      <w:rFonts w:eastAsia="Noto Sans Symbols" w:cs="Noto Sans Symbols"/>
    </w:rPr>
  </w:style>
  <w:style w:type="character" w:customStyle="1" w:styleId="ListLabel44">
    <w:name w:val="ListLabel 44"/>
    <w:rPr>
      <w:rFonts w:eastAsia="Noto Sans Symbols" w:cs="Noto Sans Symbols"/>
    </w:rPr>
  </w:style>
  <w:style w:type="character" w:customStyle="1" w:styleId="ListLabel45">
    <w:name w:val="ListLabel 45"/>
    <w:rPr>
      <w:rFonts w:eastAsia="Noto Sans Symbols" w:cs="Noto Sans Symbols"/>
    </w:rPr>
  </w:style>
  <w:style w:type="character" w:customStyle="1" w:styleId="ListLabel46">
    <w:name w:val="ListLabel 46"/>
    <w:rPr>
      <w:rFonts w:eastAsia="Noto Sans Symbols" w:cs="Noto Sans Symbols"/>
    </w:rPr>
  </w:style>
  <w:style w:type="character" w:customStyle="1" w:styleId="ListLabel47">
    <w:name w:val="ListLabel 47"/>
    <w:rPr>
      <w:rFonts w:eastAsia="Noto Sans Symbols" w:cs="Noto Sans Symbols"/>
    </w:rPr>
  </w:style>
  <w:style w:type="character" w:customStyle="1" w:styleId="ListLabel48">
    <w:name w:val="ListLabel 48"/>
    <w:rPr>
      <w:rFonts w:eastAsia="Noto Sans Symbols" w:cs="Noto Sans Symbols"/>
    </w:rPr>
  </w:style>
  <w:style w:type="character" w:customStyle="1" w:styleId="ListLabel49">
    <w:name w:val="ListLabel 49"/>
    <w:rPr>
      <w:rFonts w:eastAsia="Noto Sans Symbols" w:cs="Noto Sans Symbols"/>
    </w:rPr>
  </w:style>
  <w:style w:type="character" w:customStyle="1" w:styleId="ListLabel50">
    <w:name w:val="ListLabel 50"/>
    <w:rPr>
      <w:rFonts w:eastAsia="Noto Sans Symbols" w:cs="Noto Sans Symbols"/>
    </w:rPr>
  </w:style>
  <w:style w:type="character" w:customStyle="1" w:styleId="ListLabel51">
    <w:name w:val="ListLabel 51"/>
    <w:rPr>
      <w:rFonts w:eastAsia="Noto Sans Symbols" w:cs="Noto Sans Symbols"/>
    </w:rPr>
  </w:style>
  <w:style w:type="character" w:customStyle="1" w:styleId="ListLabel52">
    <w:name w:val="ListLabel 52"/>
    <w:rPr>
      <w:rFonts w:eastAsia="Noto Sans Symbols" w:cs="Noto Sans Symbols"/>
    </w:rPr>
  </w:style>
  <w:style w:type="character" w:customStyle="1" w:styleId="ListLabel53">
    <w:name w:val="ListLabel 53"/>
    <w:rPr>
      <w:rFonts w:eastAsia="Noto Sans Symbols" w:cs="Noto Sans Symbols"/>
    </w:rPr>
  </w:style>
  <w:style w:type="character" w:customStyle="1" w:styleId="ListLabel54">
    <w:name w:val="ListLabel 54"/>
    <w:rPr>
      <w:rFonts w:eastAsia="Noto Sans Symbols" w:cs="Noto Sans Symbols"/>
    </w:rPr>
  </w:style>
  <w:style w:type="paragraph" w:customStyle="1" w:styleId="Heading">
    <w:name w:val="Heading"/>
    <w:basedOn w:val="Normal"/>
    <w:next w:val="BodyTex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20" w:line="1" w:lineRule="atLeast"/>
    </w:pPr>
    <w:rPr>
      <w:lang w:val="en-US" w:eastAsia="en-US"/>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styleId="Title">
    <w:name w:val="Title"/>
    <w:basedOn w:val="Normal"/>
    <w:next w:val="Normal"/>
    <w:qFormat/>
    <w:pPr>
      <w:keepNext/>
      <w:keepLines/>
      <w:spacing w:before="480" w:after="120"/>
    </w:pPr>
    <w:rPr>
      <w:b/>
      <w:sz w:val="72"/>
      <w:szCs w:val="72"/>
    </w:rPr>
  </w:style>
  <w:style w:type="paragraph" w:customStyle="1" w:styleId="caption0">
    <w:name w:val="caption"/>
    <w:basedOn w:val="Normal"/>
    <w:pPr>
      <w:suppressLineNumbers/>
      <w:spacing w:before="120" w:after="120"/>
    </w:pPr>
    <w:rPr>
      <w:rFonts w:cs="Lucida Sans"/>
      <w:i/>
      <w:iCs/>
      <w:sz w:val="24"/>
      <w:szCs w:val="24"/>
    </w:rPr>
  </w:style>
  <w:style w:type="paragraph" w:styleId="ListParagraph">
    <w:name w:val="List Paragraph"/>
    <w:basedOn w:val="Normal"/>
    <w:qFormat/>
    <w:pPr>
      <w:ind w:left="720"/>
      <w:contextualSpacing/>
    </w:pPr>
  </w:style>
  <w:style w:type="paragraph" w:styleId="BalloonText">
    <w:name w:val="Balloon Text"/>
    <w:basedOn w:val="Normal"/>
    <w:pPr>
      <w:spacing w:line="240" w:lineRule="auto"/>
    </w:pPr>
    <w:rPr>
      <w:rFonts w:ascii="Tahoma" w:hAnsi="Tahoma" w:cs="Tahoma"/>
      <w:sz w:val="16"/>
      <w:szCs w:val="16"/>
    </w:rPr>
  </w:style>
  <w:style w:type="paragraph" w:customStyle="1" w:styleId="m4705847214420840741m-6702982257575180200msolistparagraph">
    <w:name w:val="m_4705847214420840741m-6702982257575180200msolistparagraph"/>
    <w:basedOn w:val="Normal"/>
    <w:pPr>
      <w:spacing w:before="280" w:after="280" w:line="240" w:lineRule="auto"/>
      <w:ind w:left="0" w:firstLine="0"/>
      <w:textAlignment w:val="auto"/>
    </w:pPr>
    <w:rPr>
      <w:rFonts w:ascii="Times New Roman" w:eastAsia="Times New Roman" w:hAnsi="Times New Roman" w:cs="Times New Roman"/>
      <w:color w:val="auto"/>
      <w:sz w:val="24"/>
      <w:szCs w:val="24"/>
    </w:rPr>
  </w:style>
  <w:style w:type="paragraph" w:customStyle="1" w:styleId="HeaderandFooter">
    <w:name w:val="Header and Footer"/>
    <w:basedOn w:val="Normal"/>
  </w:style>
  <w:style w:type="paragraph" w:styleId="Header">
    <w:name w:val="header"/>
    <w:basedOn w:val="Normal"/>
    <w:pPr>
      <w:tabs>
        <w:tab w:val="center" w:pos="4513"/>
        <w:tab w:val="right" w:pos="9026"/>
      </w:tabs>
      <w:spacing w:line="240" w:lineRule="auto"/>
    </w:pPr>
  </w:style>
  <w:style w:type="paragraph" w:styleId="Footer">
    <w:name w:val="footer"/>
    <w:basedOn w:val="Normal"/>
    <w:pPr>
      <w:tabs>
        <w:tab w:val="center" w:pos="4513"/>
        <w:tab w:val="right" w:pos="9026"/>
      </w:tabs>
      <w:spacing w:line="240" w:lineRule="auto"/>
    </w:p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bs@frictionarts.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2112</Words>
  <Characters>12043</Characters>
  <DocSecurity>0</DocSecurity>
  <Lines>100</Lines>
  <Paragraphs>28</Paragraphs>
  <ScaleCrop>false</ScaleCrop>
  <Company/>
  <LinksUpToDate>false</LinksUpToDate>
  <CharactersWithSpaces>14127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1995-11-21T17:41:00Z</cp:lastPrinted>
  <dcterms:created xsi:type="dcterms:W3CDTF">2020-10-21T16:17:00Z</dcterms:created>
  <dcterms:modified xsi:type="dcterms:W3CDTF">2020-10-21T16:17:00Z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